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0A2E" w14:textId="77777777" w:rsidR="00C744F6" w:rsidRDefault="008D6CCF">
      <w:pPr>
        <w:ind w:left="-1260"/>
        <w:jc w:val="right"/>
        <w:rPr>
          <w:rFonts w:ascii="Arial" w:hAnsi="Arial" w:cs="Arial"/>
          <w:b/>
          <w:noProof/>
          <w:lang w:val="en-IE" w:eastAsia="en-IE"/>
        </w:rPr>
      </w:pPr>
      <w:r w:rsidRPr="00544770">
        <w:rPr>
          <w:noProof/>
          <w:color w:val="000099"/>
          <w:lang w:val="en-IE" w:eastAsia="en-IE"/>
        </w:rPr>
        <w:drawing>
          <wp:anchor distT="0" distB="0" distL="114300" distR="114300" simplePos="0" relativeHeight="251662336" behindDoc="0" locked="0" layoutInCell="1" allowOverlap="1" wp14:anchorId="1DA87FA5" wp14:editId="2250344F">
            <wp:simplePos x="0" y="0"/>
            <wp:positionH relativeFrom="margin">
              <wp:posOffset>-638175</wp:posOffset>
            </wp:positionH>
            <wp:positionV relativeFrom="margin">
              <wp:posOffset>11430</wp:posOffset>
            </wp:positionV>
            <wp:extent cx="990600" cy="824865"/>
            <wp:effectExtent l="0" t="0" r="0" b="0"/>
            <wp:wrapThrough wrapText="bothSides">
              <wp:wrapPolygon edited="0">
                <wp:start x="15369" y="1497"/>
                <wp:lineTo x="4985" y="3492"/>
                <wp:lineTo x="2908" y="4988"/>
                <wp:lineTo x="2077" y="15464"/>
                <wp:lineTo x="2492" y="18457"/>
                <wp:lineTo x="3738" y="19455"/>
                <wp:lineTo x="5815" y="19455"/>
                <wp:lineTo x="12877" y="18457"/>
                <wp:lineTo x="18277" y="14965"/>
                <wp:lineTo x="17862" y="10476"/>
                <wp:lineTo x="19523" y="6984"/>
                <wp:lineTo x="19523" y="3991"/>
                <wp:lineTo x="17446" y="1497"/>
                <wp:lineTo x="15369" y="1497"/>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C52D7" w14:textId="77777777" w:rsidR="00C744F6" w:rsidRDefault="00C744F6">
      <w:pPr>
        <w:ind w:left="-1260"/>
        <w:jc w:val="right"/>
        <w:rPr>
          <w:rFonts w:ascii="Arial" w:hAnsi="Arial" w:cs="Arial"/>
          <w:b/>
          <w:noProof/>
          <w:lang w:val="en-IE" w:eastAsia="en-IE"/>
        </w:rPr>
      </w:pPr>
    </w:p>
    <w:p w14:paraId="26A2F140" w14:textId="77777777" w:rsidR="00C744F6" w:rsidRDefault="00C744F6" w:rsidP="008451E6">
      <w:pPr>
        <w:rPr>
          <w:rFonts w:ascii="Arial" w:hAnsi="Arial" w:cs="Arial"/>
          <w:b/>
          <w:noProof/>
          <w:lang w:val="en-IE" w:eastAsia="en-IE"/>
        </w:rPr>
      </w:pPr>
    </w:p>
    <w:p w14:paraId="540DE849" w14:textId="77777777" w:rsidR="00C744F6" w:rsidRDefault="00C744F6">
      <w:pPr>
        <w:ind w:left="-1260"/>
        <w:jc w:val="right"/>
        <w:rPr>
          <w:rFonts w:ascii="Arial" w:hAnsi="Arial" w:cs="Arial"/>
          <w:b/>
          <w:noProof/>
          <w:lang w:val="en-IE" w:eastAsia="en-IE"/>
        </w:rPr>
      </w:pPr>
    </w:p>
    <w:p w14:paraId="2041FFAE" w14:textId="77777777" w:rsidR="00D3102C" w:rsidRPr="008451E6" w:rsidRDefault="00765167">
      <w:pPr>
        <w:ind w:left="-1260"/>
        <w:jc w:val="right"/>
        <w:rPr>
          <w:rFonts w:ascii="Arial" w:hAnsi="Arial" w:cs="Arial"/>
          <w:b/>
          <w:noProof/>
          <w:sz w:val="22"/>
          <w:szCs w:val="22"/>
          <w:lang w:val="en-IE" w:eastAsia="en-IE"/>
        </w:rPr>
      </w:pPr>
      <w:r w:rsidRPr="008451E6">
        <w:rPr>
          <w:rFonts w:ascii="Arial" w:hAnsi="Arial" w:cs="Arial"/>
          <w:b/>
          <w:noProof/>
          <w:sz w:val="22"/>
          <w:szCs w:val="22"/>
          <w:lang w:val="en-IE" w:eastAsia="en-IE"/>
        </w:rPr>
        <w:t xml:space="preserve">Speech and Language </w:t>
      </w:r>
      <w:r w:rsidR="00734D81" w:rsidRPr="008451E6">
        <w:rPr>
          <w:rFonts w:ascii="Arial" w:hAnsi="Arial" w:cs="Arial"/>
          <w:b/>
          <w:noProof/>
          <w:sz w:val="22"/>
          <w:szCs w:val="22"/>
          <w:lang w:val="en-IE" w:eastAsia="en-IE"/>
        </w:rPr>
        <w:t>Therapist, Clinical Specialist</w:t>
      </w:r>
    </w:p>
    <w:p w14:paraId="1C81854A" w14:textId="2F18EC2E" w:rsidR="00D3102C" w:rsidRPr="008451E6" w:rsidRDefault="008451E6">
      <w:pPr>
        <w:ind w:left="-1260"/>
        <w:jc w:val="right"/>
        <w:rPr>
          <w:rFonts w:ascii="Arial" w:hAnsi="Arial" w:cs="Arial"/>
          <w:b/>
          <w:noProof/>
          <w:sz w:val="22"/>
          <w:szCs w:val="22"/>
          <w:lang w:val="en-IE" w:eastAsia="en-IE"/>
        </w:rPr>
      </w:pPr>
      <w:r w:rsidRPr="008451E6">
        <w:rPr>
          <w:rFonts w:ascii="Arial" w:hAnsi="Arial" w:cs="Arial"/>
          <w:b/>
          <w:noProof/>
          <w:sz w:val="22"/>
          <w:szCs w:val="22"/>
          <w:lang w:val="en-IE" w:eastAsia="en-IE"/>
        </w:rPr>
        <w:t xml:space="preserve">Children Disability In-Reach Team </w:t>
      </w:r>
    </w:p>
    <w:p w14:paraId="6A296F75" w14:textId="731BF140" w:rsidR="008451E6" w:rsidRPr="008451E6" w:rsidRDefault="008451E6" w:rsidP="008451E6">
      <w:pPr>
        <w:jc w:val="right"/>
        <w:rPr>
          <w:rFonts w:ascii="Arial" w:hAnsi="Arial" w:cs="Arial"/>
          <w:sz w:val="22"/>
          <w:szCs w:val="22"/>
        </w:rPr>
      </w:pPr>
      <w:proofErr w:type="spellStart"/>
      <w:r w:rsidRPr="008451E6">
        <w:rPr>
          <w:rFonts w:ascii="Arial" w:hAnsi="Arial" w:cs="Arial"/>
          <w:sz w:val="22"/>
          <w:szCs w:val="22"/>
        </w:rPr>
        <w:t>Speisialtóir</w:t>
      </w:r>
      <w:proofErr w:type="spellEnd"/>
      <w:r w:rsidRPr="008451E6">
        <w:rPr>
          <w:rFonts w:ascii="Arial" w:hAnsi="Arial" w:cs="Arial"/>
          <w:sz w:val="22"/>
          <w:szCs w:val="22"/>
        </w:rPr>
        <w:t xml:space="preserve"> </w:t>
      </w:r>
      <w:proofErr w:type="spellStart"/>
      <w:r w:rsidRPr="008451E6">
        <w:rPr>
          <w:rFonts w:ascii="Arial" w:hAnsi="Arial" w:cs="Arial"/>
          <w:sz w:val="22"/>
          <w:szCs w:val="22"/>
        </w:rPr>
        <w:t>Cliniciúil</w:t>
      </w:r>
      <w:proofErr w:type="spellEnd"/>
      <w:r w:rsidRPr="008451E6">
        <w:rPr>
          <w:rFonts w:ascii="Arial" w:hAnsi="Arial" w:cs="Arial"/>
          <w:sz w:val="22"/>
          <w:szCs w:val="22"/>
        </w:rPr>
        <w:t xml:space="preserve"> </w:t>
      </w:r>
      <w:proofErr w:type="spellStart"/>
      <w:r w:rsidRPr="008451E6">
        <w:rPr>
          <w:rFonts w:ascii="Arial" w:hAnsi="Arial" w:cs="Arial"/>
          <w:sz w:val="22"/>
          <w:szCs w:val="22"/>
        </w:rPr>
        <w:t>Teiripeoir</w:t>
      </w:r>
      <w:proofErr w:type="spellEnd"/>
      <w:r w:rsidRPr="008451E6">
        <w:rPr>
          <w:rFonts w:ascii="Arial" w:hAnsi="Arial" w:cs="Arial"/>
          <w:sz w:val="22"/>
          <w:szCs w:val="22"/>
        </w:rPr>
        <w:t xml:space="preserve"> </w:t>
      </w:r>
      <w:proofErr w:type="spellStart"/>
      <w:r w:rsidRPr="008451E6">
        <w:rPr>
          <w:rFonts w:ascii="Arial" w:hAnsi="Arial" w:cs="Arial"/>
          <w:sz w:val="22"/>
          <w:szCs w:val="22"/>
        </w:rPr>
        <w:t>Urlabhra</w:t>
      </w:r>
      <w:proofErr w:type="spellEnd"/>
      <w:r w:rsidRPr="008451E6">
        <w:rPr>
          <w:rFonts w:ascii="Arial" w:hAnsi="Arial" w:cs="Arial"/>
          <w:sz w:val="22"/>
          <w:szCs w:val="22"/>
        </w:rPr>
        <w:t xml:space="preserve"> agus </w:t>
      </w:r>
      <w:proofErr w:type="spellStart"/>
      <w:r w:rsidRPr="008451E6">
        <w:rPr>
          <w:rFonts w:ascii="Arial" w:hAnsi="Arial" w:cs="Arial"/>
          <w:sz w:val="22"/>
          <w:szCs w:val="22"/>
        </w:rPr>
        <w:t>Teanga</w:t>
      </w:r>
      <w:proofErr w:type="spellEnd"/>
    </w:p>
    <w:p w14:paraId="34950FAA" w14:textId="1E801241" w:rsidR="00484EA1" w:rsidRPr="008451E6" w:rsidRDefault="008451E6" w:rsidP="008451E6">
      <w:pPr>
        <w:ind w:left="-1260"/>
        <w:jc w:val="right"/>
        <w:rPr>
          <w:rFonts w:ascii="Arial" w:hAnsi="Arial" w:cs="Arial"/>
          <w:b/>
          <w:bCs/>
          <w:sz w:val="22"/>
          <w:szCs w:val="22"/>
        </w:rPr>
      </w:pPr>
      <w:r w:rsidRPr="008451E6">
        <w:rPr>
          <w:rFonts w:ascii="Arial" w:hAnsi="Arial" w:cs="Arial"/>
          <w:b/>
          <w:bCs/>
          <w:sz w:val="22"/>
          <w:szCs w:val="22"/>
        </w:rPr>
        <w:t>Campaign Reference HSEMW26.140</w:t>
      </w:r>
      <w:r w:rsidR="00761CFA" w:rsidRPr="008451E6">
        <w:rPr>
          <w:rFonts w:ascii="Arial" w:hAnsi="Arial" w:cs="Arial"/>
          <w:b/>
          <w:noProof/>
          <w:sz w:val="22"/>
          <w:szCs w:val="22"/>
          <w:lang w:val="en-IE" w:eastAsia="en-IE"/>
        </w:rPr>
        <w:br/>
      </w:r>
      <w:r w:rsidR="00484EA1" w:rsidRPr="008451E6">
        <w:rPr>
          <w:rFonts w:ascii="Arial" w:hAnsi="Arial" w:cs="Arial"/>
          <w:b/>
          <w:sz w:val="22"/>
          <w:szCs w:val="22"/>
        </w:rPr>
        <w:t>Job Specification &amp; Terms and Conditions</w:t>
      </w:r>
    </w:p>
    <w:p w14:paraId="5586A9C0" w14:textId="77777777" w:rsidR="00484EA1" w:rsidRDefault="00484EA1">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52"/>
      </w:tblGrid>
      <w:tr w:rsidR="00484EA1" w:rsidRPr="008451E6" w14:paraId="782D8DAB" w14:textId="77777777" w:rsidTr="008451E6">
        <w:tc>
          <w:tcPr>
            <w:tcW w:w="2368" w:type="dxa"/>
          </w:tcPr>
          <w:p w14:paraId="2A2AFF0C" w14:textId="5F68575C" w:rsidR="00484EA1" w:rsidRPr="008451E6" w:rsidRDefault="00484EA1">
            <w:pPr>
              <w:jc w:val="both"/>
              <w:rPr>
                <w:rFonts w:ascii="Arial" w:hAnsi="Arial" w:cs="Arial"/>
                <w:b/>
                <w:bCs/>
                <w:sz w:val="22"/>
                <w:szCs w:val="22"/>
              </w:rPr>
            </w:pPr>
            <w:r w:rsidRPr="008451E6">
              <w:rPr>
                <w:rFonts w:ascii="Arial" w:hAnsi="Arial" w:cs="Arial"/>
                <w:b/>
                <w:bCs/>
                <w:sz w:val="22"/>
                <w:szCs w:val="22"/>
              </w:rPr>
              <w:t>Job Title and Grade</w:t>
            </w:r>
            <w:r w:rsidR="00D91C9C" w:rsidRPr="008451E6">
              <w:rPr>
                <w:rFonts w:ascii="Arial" w:hAnsi="Arial" w:cs="Arial"/>
                <w:b/>
                <w:bCs/>
                <w:sz w:val="22"/>
                <w:szCs w:val="22"/>
              </w:rPr>
              <w:t xml:space="preserve"> Code</w:t>
            </w:r>
          </w:p>
        </w:tc>
        <w:tc>
          <w:tcPr>
            <w:tcW w:w="8252" w:type="dxa"/>
          </w:tcPr>
          <w:p w14:paraId="5EAF9AB1"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 xml:space="preserve">Speech and Language Therapist, Clinical Specialist </w:t>
            </w:r>
          </w:p>
          <w:p w14:paraId="7FDDBFB1" w14:textId="6F59AF86" w:rsidR="008451E6" w:rsidRPr="008451E6" w:rsidRDefault="008451E6" w:rsidP="008451E6">
            <w:pPr>
              <w:rPr>
                <w:rFonts w:ascii="Arial" w:hAnsi="Arial" w:cs="Arial"/>
                <w:b/>
                <w:bCs/>
                <w:sz w:val="22"/>
                <w:szCs w:val="22"/>
              </w:rPr>
            </w:pPr>
            <w:r w:rsidRPr="008451E6">
              <w:rPr>
                <w:rFonts w:ascii="Arial" w:hAnsi="Arial" w:cs="Arial"/>
                <w:b/>
                <w:bCs/>
                <w:sz w:val="22"/>
                <w:szCs w:val="22"/>
              </w:rPr>
              <w:t xml:space="preserve">Children’s Disability In-Reach Team   </w:t>
            </w:r>
          </w:p>
          <w:p w14:paraId="790FE082" w14:textId="77777777" w:rsidR="008451E6" w:rsidRPr="008451E6" w:rsidRDefault="008451E6" w:rsidP="008451E6">
            <w:pPr>
              <w:rPr>
                <w:rFonts w:ascii="Arial" w:hAnsi="Arial" w:cs="Arial"/>
                <w:sz w:val="22"/>
                <w:szCs w:val="22"/>
                <w:lang w:eastAsia="en-US"/>
              </w:rPr>
            </w:pPr>
            <w:proofErr w:type="spellStart"/>
            <w:r w:rsidRPr="008451E6">
              <w:rPr>
                <w:rFonts w:ascii="Arial" w:hAnsi="Arial" w:cs="Arial"/>
                <w:sz w:val="22"/>
                <w:szCs w:val="22"/>
              </w:rPr>
              <w:t>Teiripeoir</w:t>
            </w:r>
            <w:proofErr w:type="spellEnd"/>
            <w:r w:rsidRPr="008451E6">
              <w:rPr>
                <w:rFonts w:ascii="Arial" w:hAnsi="Arial" w:cs="Arial"/>
                <w:sz w:val="22"/>
                <w:szCs w:val="22"/>
              </w:rPr>
              <w:t xml:space="preserve"> </w:t>
            </w:r>
            <w:proofErr w:type="spellStart"/>
            <w:r w:rsidRPr="008451E6">
              <w:rPr>
                <w:rFonts w:ascii="Arial" w:hAnsi="Arial" w:cs="Arial"/>
                <w:sz w:val="22"/>
                <w:szCs w:val="22"/>
              </w:rPr>
              <w:t>Urlabhra</w:t>
            </w:r>
            <w:proofErr w:type="spellEnd"/>
            <w:r w:rsidRPr="008451E6">
              <w:rPr>
                <w:rFonts w:ascii="Arial" w:hAnsi="Arial" w:cs="Arial"/>
                <w:sz w:val="22"/>
                <w:szCs w:val="22"/>
              </w:rPr>
              <w:t xml:space="preserve"> agus </w:t>
            </w:r>
            <w:proofErr w:type="spellStart"/>
            <w:r w:rsidRPr="008451E6">
              <w:rPr>
                <w:rFonts w:ascii="Arial" w:hAnsi="Arial" w:cs="Arial"/>
                <w:sz w:val="22"/>
                <w:szCs w:val="22"/>
              </w:rPr>
              <w:t>Teanga</w:t>
            </w:r>
            <w:proofErr w:type="spellEnd"/>
            <w:r w:rsidRPr="008451E6">
              <w:rPr>
                <w:rFonts w:ascii="Arial" w:hAnsi="Arial" w:cs="Arial"/>
                <w:sz w:val="22"/>
                <w:szCs w:val="22"/>
              </w:rPr>
              <w:t xml:space="preserve">, </w:t>
            </w:r>
            <w:proofErr w:type="spellStart"/>
            <w:r w:rsidRPr="008451E6">
              <w:rPr>
                <w:rFonts w:ascii="Arial" w:hAnsi="Arial" w:cs="Arial"/>
                <w:sz w:val="22"/>
                <w:szCs w:val="22"/>
              </w:rPr>
              <w:t>Speisialtóir</w:t>
            </w:r>
            <w:proofErr w:type="spellEnd"/>
            <w:r w:rsidRPr="008451E6">
              <w:rPr>
                <w:rFonts w:ascii="Arial" w:hAnsi="Arial" w:cs="Arial"/>
                <w:sz w:val="22"/>
                <w:szCs w:val="22"/>
              </w:rPr>
              <w:t xml:space="preserve"> </w:t>
            </w:r>
            <w:proofErr w:type="spellStart"/>
            <w:r w:rsidRPr="008451E6">
              <w:rPr>
                <w:rFonts w:ascii="Arial" w:hAnsi="Arial" w:cs="Arial"/>
                <w:sz w:val="22"/>
                <w:szCs w:val="22"/>
              </w:rPr>
              <w:t>Cliniciúil</w:t>
            </w:r>
            <w:proofErr w:type="spellEnd"/>
          </w:p>
          <w:p w14:paraId="203E222F" w14:textId="77777777" w:rsidR="008451E6" w:rsidRPr="008451E6" w:rsidRDefault="008451E6">
            <w:pPr>
              <w:tabs>
                <w:tab w:val="left" w:pos="283"/>
              </w:tabs>
              <w:jc w:val="both"/>
              <w:rPr>
                <w:rFonts w:ascii="Arial" w:hAnsi="Arial" w:cs="Arial"/>
                <w:i/>
                <w:iCs/>
                <w:sz w:val="22"/>
                <w:szCs w:val="22"/>
              </w:rPr>
            </w:pPr>
          </w:p>
          <w:p w14:paraId="334D0686" w14:textId="56C009A0" w:rsidR="00484EA1" w:rsidRPr="008451E6" w:rsidRDefault="00761CFA">
            <w:pPr>
              <w:tabs>
                <w:tab w:val="left" w:pos="283"/>
              </w:tabs>
              <w:jc w:val="both"/>
              <w:rPr>
                <w:rFonts w:ascii="Arial" w:hAnsi="Arial" w:cs="Arial"/>
                <w:sz w:val="22"/>
                <w:szCs w:val="22"/>
              </w:rPr>
            </w:pPr>
            <w:r w:rsidRPr="008451E6">
              <w:rPr>
                <w:rFonts w:ascii="Arial" w:hAnsi="Arial" w:cs="Arial"/>
                <w:sz w:val="22"/>
                <w:szCs w:val="22"/>
              </w:rPr>
              <w:t>(</w:t>
            </w:r>
            <w:r w:rsidRPr="008451E6">
              <w:rPr>
                <w:rFonts w:ascii="Arial" w:hAnsi="Arial" w:cs="Arial"/>
                <w:b/>
                <w:bCs/>
                <w:sz w:val="22"/>
                <w:szCs w:val="22"/>
              </w:rPr>
              <w:t>Grade Code</w:t>
            </w:r>
            <w:r w:rsidR="00A86180" w:rsidRPr="008451E6">
              <w:rPr>
                <w:rFonts w:ascii="Arial" w:hAnsi="Arial" w:cs="Arial"/>
                <w:b/>
                <w:bCs/>
                <w:sz w:val="22"/>
                <w:szCs w:val="22"/>
              </w:rPr>
              <w:t>:</w:t>
            </w:r>
            <w:r w:rsidR="00765167" w:rsidRPr="008451E6">
              <w:rPr>
                <w:rFonts w:ascii="Arial" w:hAnsi="Arial" w:cs="Arial"/>
                <w:sz w:val="22"/>
                <w:szCs w:val="22"/>
              </w:rPr>
              <w:t xml:space="preserve"> 3025</w:t>
            </w:r>
            <w:r w:rsidRPr="008451E6">
              <w:rPr>
                <w:rFonts w:ascii="Arial" w:hAnsi="Arial" w:cs="Arial"/>
                <w:sz w:val="22"/>
                <w:szCs w:val="22"/>
              </w:rPr>
              <w:t>)</w:t>
            </w:r>
          </w:p>
          <w:p w14:paraId="2D001B8C" w14:textId="77777777" w:rsidR="00826FB0" w:rsidRPr="008451E6" w:rsidRDefault="00826FB0">
            <w:pPr>
              <w:tabs>
                <w:tab w:val="left" w:pos="283"/>
              </w:tabs>
              <w:ind w:left="720"/>
              <w:jc w:val="both"/>
              <w:rPr>
                <w:rFonts w:ascii="Arial" w:hAnsi="Arial" w:cs="Arial"/>
                <w:sz w:val="22"/>
                <w:szCs w:val="22"/>
              </w:rPr>
            </w:pPr>
          </w:p>
        </w:tc>
      </w:tr>
      <w:tr w:rsidR="008451E6" w:rsidRPr="008451E6" w14:paraId="141DCBEA" w14:textId="77777777" w:rsidTr="008451E6">
        <w:tc>
          <w:tcPr>
            <w:tcW w:w="2368" w:type="dxa"/>
          </w:tcPr>
          <w:p w14:paraId="55F6CE20" w14:textId="77777777" w:rsidR="008451E6" w:rsidRPr="00FC59B9" w:rsidRDefault="008451E6" w:rsidP="008451E6">
            <w:pPr>
              <w:jc w:val="both"/>
              <w:rPr>
                <w:rFonts w:ascii="Arial" w:hAnsi="Arial" w:cs="Arial"/>
                <w:b/>
                <w:bCs/>
                <w:sz w:val="22"/>
                <w:szCs w:val="22"/>
              </w:rPr>
            </w:pPr>
            <w:r w:rsidRPr="00FC59B9">
              <w:rPr>
                <w:rFonts w:ascii="Arial" w:hAnsi="Arial" w:cs="Arial"/>
                <w:b/>
                <w:bCs/>
                <w:sz w:val="22"/>
                <w:szCs w:val="22"/>
              </w:rPr>
              <w:t>Remuneration</w:t>
            </w:r>
          </w:p>
          <w:p w14:paraId="74799968" w14:textId="77777777" w:rsidR="008451E6" w:rsidRPr="008451E6" w:rsidRDefault="008451E6" w:rsidP="008451E6">
            <w:pPr>
              <w:rPr>
                <w:rFonts w:ascii="Arial" w:hAnsi="Arial" w:cs="Arial"/>
                <w:b/>
                <w:bCs/>
                <w:sz w:val="22"/>
                <w:szCs w:val="22"/>
              </w:rPr>
            </w:pPr>
          </w:p>
        </w:tc>
        <w:tc>
          <w:tcPr>
            <w:tcW w:w="8252" w:type="dxa"/>
          </w:tcPr>
          <w:p w14:paraId="3CAE5713" w14:textId="77777777" w:rsidR="008451E6" w:rsidRDefault="008451E6" w:rsidP="008451E6">
            <w:pPr>
              <w:spacing w:after="120"/>
              <w:jc w:val="both"/>
              <w:rPr>
                <w:rFonts w:ascii="Arial" w:hAnsi="Arial" w:cs="Arial"/>
                <w:sz w:val="22"/>
                <w:szCs w:val="22"/>
              </w:rPr>
            </w:pPr>
            <w:r w:rsidRPr="00FC59B9">
              <w:rPr>
                <w:rFonts w:ascii="Arial" w:hAnsi="Arial" w:cs="Arial"/>
                <w:sz w:val="22"/>
                <w:szCs w:val="22"/>
              </w:rPr>
              <w:t xml:space="preserve">The salary scale for the post </w:t>
            </w:r>
            <w:r>
              <w:rPr>
                <w:rFonts w:ascii="Arial" w:hAnsi="Arial" w:cs="Arial"/>
                <w:sz w:val="22"/>
                <w:szCs w:val="22"/>
              </w:rPr>
              <w:t>as at 01/06/2026 is:</w:t>
            </w:r>
          </w:p>
          <w:p w14:paraId="074F58C2" w14:textId="77777777" w:rsidR="008451E6" w:rsidRPr="000B5AB0" w:rsidRDefault="008451E6" w:rsidP="008451E6">
            <w:pPr>
              <w:jc w:val="both"/>
              <w:rPr>
                <w:rFonts w:ascii="Arial" w:hAnsi="Arial" w:cs="Arial"/>
                <w:sz w:val="22"/>
                <w:szCs w:val="22"/>
              </w:rPr>
            </w:pPr>
            <w:r>
              <w:rPr>
                <w:rFonts w:ascii="Arial" w:hAnsi="Arial" w:cs="Arial"/>
                <w:sz w:val="22"/>
                <w:szCs w:val="22"/>
              </w:rPr>
              <w:t>€</w:t>
            </w:r>
            <w:r w:rsidRPr="000B5AB0">
              <w:rPr>
                <w:rFonts w:ascii="Arial" w:hAnsi="Arial" w:cs="Arial"/>
                <w:sz w:val="22"/>
                <w:szCs w:val="22"/>
              </w:rPr>
              <w:t xml:space="preserve">72,119 </w:t>
            </w:r>
            <w:r>
              <w:rPr>
                <w:rFonts w:ascii="Arial" w:hAnsi="Arial" w:cs="Arial"/>
                <w:sz w:val="22"/>
                <w:szCs w:val="22"/>
              </w:rPr>
              <w:t>€</w:t>
            </w:r>
            <w:r w:rsidRPr="000B5AB0">
              <w:rPr>
                <w:rFonts w:ascii="Arial" w:hAnsi="Arial" w:cs="Arial"/>
                <w:sz w:val="22"/>
                <w:szCs w:val="22"/>
              </w:rPr>
              <w:t xml:space="preserve">73,511 </w:t>
            </w:r>
            <w:r>
              <w:rPr>
                <w:rFonts w:ascii="Arial" w:hAnsi="Arial" w:cs="Arial"/>
                <w:sz w:val="22"/>
                <w:szCs w:val="22"/>
              </w:rPr>
              <w:t>€</w:t>
            </w:r>
            <w:r w:rsidRPr="000B5AB0">
              <w:rPr>
                <w:rFonts w:ascii="Arial" w:hAnsi="Arial" w:cs="Arial"/>
                <w:sz w:val="22"/>
                <w:szCs w:val="22"/>
              </w:rPr>
              <w:t xml:space="preserve">74,941 </w:t>
            </w:r>
            <w:r>
              <w:rPr>
                <w:rFonts w:ascii="Arial" w:hAnsi="Arial" w:cs="Arial"/>
                <w:sz w:val="22"/>
                <w:szCs w:val="22"/>
              </w:rPr>
              <w:t>€</w:t>
            </w:r>
            <w:r w:rsidRPr="000B5AB0">
              <w:rPr>
                <w:rFonts w:ascii="Arial" w:hAnsi="Arial" w:cs="Arial"/>
                <w:sz w:val="22"/>
                <w:szCs w:val="22"/>
              </w:rPr>
              <w:t xml:space="preserve">76,363 </w:t>
            </w:r>
            <w:r>
              <w:rPr>
                <w:rFonts w:ascii="Arial" w:hAnsi="Arial" w:cs="Arial"/>
                <w:sz w:val="22"/>
                <w:szCs w:val="22"/>
              </w:rPr>
              <w:t>€</w:t>
            </w:r>
            <w:r w:rsidRPr="000B5AB0">
              <w:rPr>
                <w:rFonts w:ascii="Arial" w:hAnsi="Arial" w:cs="Arial"/>
                <w:sz w:val="22"/>
                <w:szCs w:val="22"/>
              </w:rPr>
              <w:t xml:space="preserve">77,784 </w:t>
            </w:r>
            <w:r>
              <w:rPr>
                <w:rFonts w:ascii="Arial" w:hAnsi="Arial" w:cs="Arial"/>
                <w:sz w:val="22"/>
                <w:szCs w:val="22"/>
              </w:rPr>
              <w:t>€</w:t>
            </w:r>
            <w:r w:rsidRPr="000B5AB0">
              <w:rPr>
                <w:rFonts w:ascii="Arial" w:hAnsi="Arial" w:cs="Arial"/>
                <w:sz w:val="22"/>
                <w:szCs w:val="22"/>
              </w:rPr>
              <w:t xml:space="preserve">79,280 </w:t>
            </w:r>
            <w:r>
              <w:rPr>
                <w:rFonts w:ascii="Arial" w:hAnsi="Arial" w:cs="Arial"/>
                <w:sz w:val="22"/>
                <w:szCs w:val="22"/>
              </w:rPr>
              <w:t>€</w:t>
            </w:r>
            <w:r w:rsidRPr="000B5AB0">
              <w:rPr>
                <w:rFonts w:ascii="Arial" w:hAnsi="Arial" w:cs="Arial"/>
                <w:sz w:val="22"/>
                <w:szCs w:val="22"/>
              </w:rPr>
              <w:t xml:space="preserve">80,857 </w:t>
            </w:r>
            <w:r>
              <w:rPr>
                <w:rFonts w:ascii="Arial" w:hAnsi="Arial" w:cs="Arial"/>
                <w:sz w:val="22"/>
                <w:szCs w:val="22"/>
              </w:rPr>
              <w:t>€</w:t>
            </w:r>
            <w:r w:rsidRPr="000B5AB0">
              <w:rPr>
                <w:rFonts w:ascii="Arial" w:hAnsi="Arial" w:cs="Arial"/>
                <w:sz w:val="22"/>
                <w:szCs w:val="22"/>
              </w:rPr>
              <w:t xml:space="preserve">82,428 </w:t>
            </w:r>
            <w:r>
              <w:rPr>
                <w:rFonts w:ascii="Arial" w:hAnsi="Arial" w:cs="Arial"/>
                <w:sz w:val="22"/>
                <w:szCs w:val="22"/>
              </w:rPr>
              <w:t>€</w:t>
            </w:r>
            <w:r w:rsidRPr="000B5AB0">
              <w:rPr>
                <w:rFonts w:ascii="Arial" w:hAnsi="Arial" w:cs="Arial"/>
                <w:sz w:val="22"/>
                <w:szCs w:val="22"/>
              </w:rPr>
              <w:t xml:space="preserve">83,689 </w:t>
            </w:r>
          </w:p>
          <w:p w14:paraId="0A0CD0B0" w14:textId="77777777" w:rsidR="008451E6" w:rsidRDefault="008451E6" w:rsidP="008451E6">
            <w:pPr>
              <w:jc w:val="both"/>
            </w:pPr>
          </w:p>
          <w:p w14:paraId="28AEAAFC" w14:textId="77777777" w:rsidR="008451E6" w:rsidRPr="00FC59B9" w:rsidRDefault="008451E6" w:rsidP="008451E6">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7FF3193" w14:textId="77777777" w:rsidR="008451E6" w:rsidRPr="008451E6" w:rsidRDefault="008451E6" w:rsidP="008451E6">
            <w:pPr>
              <w:rPr>
                <w:rFonts w:ascii="Arial" w:hAnsi="Arial" w:cs="Arial"/>
                <w:b/>
                <w:bCs/>
                <w:iCs/>
                <w:sz w:val="22"/>
                <w:szCs w:val="22"/>
              </w:rPr>
            </w:pPr>
          </w:p>
        </w:tc>
      </w:tr>
      <w:tr w:rsidR="008451E6" w:rsidRPr="008451E6" w14:paraId="159CA25A" w14:textId="77777777" w:rsidTr="008451E6">
        <w:tc>
          <w:tcPr>
            <w:tcW w:w="2368" w:type="dxa"/>
          </w:tcPr>
          <w:p w14:paraId="06A0C1BA"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Campaign Reference</w:t>
            </w:r>
          </w:p>
        </w:tc>
        <w:tc>
          <w:tcPr>
            <w:tcW w:w="8252" w:type="dxa"/>
          </w:tcPr>
          <w:p w14:paraId="5DDA2A7B" w14:textId="54C1A986" w:rsidR="008451E6" w:rsidRPr="008451E6" w:rsidRDefault="008451E6" w:rsidP="008451E6">
            <w:pPr>
              <w:rPr>
                <w:rFonts w:ascii="Arial" w:hAnsi="Arial" w:cs="Arial"/>
                <w:b/>
                <w:bCs/>
                <w:iCs/>
                <w:sz w:val="22"/>
                <w:szCs w:val="22"/>
              </w:rPr>
            </w:pPr>
            <w:r w:rsidRPr="008451E6">
              <w:rPr>
                <w:rFonts w:ascii="Arial" w:hAnsi="Arial" w:cs="Arial"/>
                <w:b/>
                <w:bCs/>
                <w:iCs/>
                <w:sz w:val="22"/>
                <w:szCs w:val="22"/>
              </w:rPr>
              <w:t>HSEMW 26.140</w:t>
            </w:r>
          </w:p>
        </w:tc>
      </w:tr>
      <w:tr w:rsidR="008451E6" w:rsidRPr="008451E6" w14:paraId="2068D770" w14:textId="77777777" w:rsidTr="008451E6">
        <w:tc>
          <w:tcPr>
            <w:tcW w:w="2368" w:type="dxa"/>
          </w:tcPr>
          <w:p w14:paraId="350D1F3A"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Closing Date</w:t>
            </w:r>
          </w:p>
        </w:tc>
        <w:tc>
          <w:tcPr>
            <w:tcW w:w="8252" w:type="dxa"/>
          </w:tcPr>
          <w:p w14:paraId="5373C751" w14:textId="160DB316" w:rsidR="008451E6" w:rsidRPr="00200029" w:rsidRDefault="00114512" w:rsidP="008451E6">
            <w:pPr>
              <w:rPr>
                <w:rFonts w:ascii="Arial" w:hAnsi="Arial" w:cs="Arial"/>
                <w:b/>
                <w:iCs/>
                <w:color w:val="FF0000"/>
                <w:sz w:val="22"/>
                <w:szCs w:val="22"/>
              </w:rPr>
            </w:pPr>
            <w:r>
              <w:rPr>
                <w:rFonts w:ascii="Arial" w:hAnsi="Arial" w:cs="Arial"/>
                <w:b/>
                <w:iCs/>
                <w:color w:val="FF0000"/>
                <w:sz w:val="22"/>
                <w:szCs w:val="22"/>
              </w:rPr>
              <w:t>Wednesday 23</w:t>
            </w:r>
            <w:r w:rsidRPr="00114512">
              <w:rPr>
                <w:rFonts w:ascii="Arial" w:hAnsi="Arial" w:cs="Arial"/>
                <w:b/>
                <w:iCs/>
                <w:color w:val="FF0000"/>
                <w:sz w:val="22"/>
                <w:szCs w:val="22"/>
                <w:vertAlign w:val="superscript"/>
              </w:rPr>
              <w:t>rd</w:t>
            </w:r>
            <w:r w:rsidR="00200029" w:rsidRPr="00200029">
              <w:rPr>
                <w:rFonts w:ascii="Arial" w:hAnsi="Arial" w:cs="Arial"/>
                <w:b/>
                <w:iCs/>
                <w:color w:val="FF0000"/>
                <w:sz w:val="22"/>
                <w:szCs w:val="22"/>
              </w:rPr>
              <w:t xml:space="preserve"> September 2026 at 12 noon </w:t>
            </w:r>
          </w:p>
          <w:p w14:paraId="1BB240B3" w14:textId="77777777" w:rsidR="008451E6" w:rsidRPr="008451E6" w:rsidRDefault="008451E6" w:rsidP="008451E6">
            <w:pPr>
              <w:rPr>
                <w:rFonts w:ascii="Arial" w:hAnsi="Arial" w:cs="Arial"/>
                <w:bCs/>
                <w:iCs/>
                <w:sz w:val="22"/>
                <w:szCs w:val="22"/>
              </w:rPr>
            </w:pPr>
          </w:p>
        </w:tc>
      </w:tr>
      <w:tr w:rsidR="008451E6" w:rsidRPr="008451E6" w14:paraId="64FFB205" w14:textId="77777777" w:rsidTr="008451E6">
        <w:tc>
          <w:tcPr>
            <w:tcW w:w="2368" w:type="dxa"/>
          </w:tcPr>
          <w:p w14:paraId="711DB74E"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Proposed Interview Date (s)</w:t>
            </w:r>
          </w:p>
        </w:tc>
        <w:tc>
          <w:tcPr>
            <w:tcW w:w="8252" w:type="dxa"/>
          </w:tcPr>
          <w:p w14:paraId="243427DB" w14:textId="77777777" w:rsidR="008451E6" w:rsidRPr="008451E6" w:rsidRDefault="008451E6" w:rsidP="008451E6">
            <w:pPr>
              <w:jc w:val="both"/>
              <w:rPr>
                <w:rFonts w:ascii="Arial" w:hAnsi="Arial" w:cs="Arial"/>
                <w:iCs/>
                <w:sz w:val="22"/>
                <w:szCs w:val="22"/>
              </w:rPr>
            </w:pPr>
            <w:r w:rsidRPr="008451E6">
              <w:rPr>
                <w:rFonts w:ascii="Arial" w:hAnsi="Arial" w:cs="Arial"/>
                <w:iCs/>
                <w:sz w:val="22"/>
                <w:szCs w:val="22"/>
              </w:rPr>
              <w:t>Due to the urgent requirement of this post, interviews will take place as soon as possible once the closing date has passed.  This means that you may be called forward for interview at very short notice.</w:t>
            </w:r>
          </w:p>
          <w:p w14:paraId="1C0E2074" w14:textId="71F3109E" w:rsidR="008451E6" w:rsidRPr="008451E6" w:rsidRDefault="008451E6" w:rsidP="008451E6">
            <w:pPr>
              <w:rPr>
                <w:rFonts w:ascii="Arial" w:hAnsi="Arial" w:cs="Arial"/>
                <w:bCs/>
                <w:iCs/>
                <w:sz w:val="22"/>
                <w:szCs w:val="22"/>
              </w:rPr>
            </w:pPr>
          </w:p>
        </w:tc>
      </w:tr>
      <w:tr w:rsidR="008451E6" w:rsidRPr="008451E6" w14:paraId="0FFA2DF5" w14:textId="77777777" w:rsidTr="008451E6">
        <w:tc>
          <w:tcPr>
            <w:tcW w:w="2368" w:type="dxa"/>
          </w:tcPr>
          <w:p w14:paraId="405D4647"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Taking up Appointment</w:t>
            </w:r>
          </w:p>
        </w:tc>
        <w:tc>
          <w:tcPr>
            <w:tcW w:w="8252" w:type="dxa"/>
          </w:tcPr>
          <w:p w14:paraId="555DF12D" w14:textId="77777777" w:rsidR="008451E6" w:rsidRPr="008451E6" w:rsidRDefault="008451E6" w:rsidP="008451E6">
            <w:pPr>
              <w:rPr>
                <w:rFonts w:ascii="Arial" w:hAnsi="Arial" w:cs="Arial"/>
                <w:iCs/>
                <w:sz w:val="22"/>
                <w:szCs w:val="22"/>
              </w:rPr>
            </w:pPr>
            <w:r w:rsidRPr="008451E6">
              <w:rPr>
                <w:rFonts w:ascii="Arial" w:hAnsi="Arial" w:cs="Arial"/>
                <w:iCs/>
                <w:sz w:val="22"/>
                <w:szCs w:val="22"/>
              </w:rPr>
              <w:t>A start date will be indicated at job offer stage.</w:t>
            </w:r>
          </w:p>
        </w:tc>
      </w:tr>
      <w:tr w:rsidR="008451E6" w:rsidRPr="008451E6" w14:paraId="71191258" w14:textId="77777777" w:rsidTr="008451E6">
        <w:tc>
          <w:tcPr>
            <w:tcW w:w="2368" w:type="dxa"/>
          </w:tcPr>
          <w:p w14:paraId="0BC1C4FB"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Location of Post</w:t>
            </w:r>
          </w:p>
        </w:tc>
        <w:tc>
          <w:tcPr>
            <w:tcW w:w="8252" w:type="dxa"/>
          </w:tcPr>
          <w:p w14:paraId="0BE8F722" w14:textId="77777777" w:rsidR="00200029" w:rsidRPr="00020A22" w:rsidRDefault="00200029" w:rsidP="00200029">
            <w:pPr>
              <w:autoSpaceDE w:val="0"/>
              <w:autoSpaceDN w:val="0"/>
              <w:adjustRightInd w:val="0"/>
              <w:spacing w:line="240" w:lineRule="atLeast"/>
              <w:rPr>
                <w:rFonts w:ascii="Arial" w:hAnsi="Arial" w:cs="Arial"/>
                <w:iCs/>
                <w:sz w:val="22"/>
                <w:szCs w:val="22"/>
              </w:rPr>
            </w:pPr>
            <w:r w:rsidRPr="00020A22">
              <w:rPr>
                <w:rFonts w:ascii="Arial" w:hAnsi="Arial" w:cs="Arial"/>
                <w:sz w:val="22"/>
                <w:szCs w:val="22"/>
                <w:lang w:val="en-IE" w:eastAsia="en-IE"/>
              </w:rPr>
              <w:t xml:space="preserve">HSE Mid West, </w:t>
            </w:r>
            <w:r w:rsidRPr="00020A22">
              <w:rPr>
                <w:rFonts w:ascii="Arial" w:hAnsi="Arial" w:cs="Arial"/>
                <w:iCs/>
                <w:sz w:val="22"/>
                <w:szCs w:val="22"/>
              </w:rPr>
              <w:t xml:space="preserve">Limerick, Clare &amp; North Tipperary/Luimneach, An Clár, agus </w:t>
            </w:r>
            <w:proofErr w:type="spellStart"/>
            <w:r w:rsidRPr="00020A22">
              <w:rPr>
                <w:rFonts w:ascii="Arial" w:hAnsi="Arial" w:cs="Arial"/>
                <w:iCs/>
                <w:sz w:val="22"/>
                <w:szCs w:val="22"/>
              </w:rPr>
              <w:t>Thiobraid</w:t>
            </w:r>
            <w:proofErr w:type="spellEnd"/>
            <w:r w:rsidRPr="00020A22">
              <w:rPr>
                <w:rFonts w:ascii="Arial" w:hAnsi="Arial" w:cs="Arial"/>
                <w:iCs/>
                <w:sz w:val="22"/>
                <w:szCs w:val="22"/>
              </w:rPr>
              <w:t xml:space="preserve"> Árann Thuaidh.</w:t>
            </w:r>
          </w:p>
          <w:p w14:paraId="6C472198" w14:textId="77777777" w:rsidR="008451E6" w:rsidRPr="008451E6" w:rsidRDefault="008451E6" w:rsidP="008451E6">
            <w:pPr>
              <w:rPr>
                <w:rFonts w:ascii="Arial" w:hAnsi="Arial" w:cs="Arial"/>
                <w:iCs/>
                <w:sz w:val="22"/>
                <w:szCs w:val="22"/>
              </w:rPr>
            </w:pPr>
          </w:p>
          <w:p w14:paraId="7FE0B595" w14:textId="5B1A7ECE" w:rsidR="008451E6" w:rsidRPr="008451E6" w:rsidRDefault="008451E6" w:rsidP="008451E6">
            <w:pPr>
              <w:rPr>
                <w:rFonts w:ascii="Arial" w:hAnsi="Arial" w:cs="Arial"/>
                <w:b/>
                <w:bCs/>
                <w:iCs/>
                <w:sz w:val="22"/>
                <w:szCs w:val="22"/>
              </w:rPr>
            </w:pPr>
            <w:r w:rsidRPr="008451E6">
              <w:rPr>
                <w:rFonts w:ascii="Arial" w:hAnsi="Arial" w:cs="Arial"/>
                <w:iCs/>
                <w:sz w:val="22"/>
                <w:szCs w:val="22"/>
              </w:rPr>
              <w:t xml:space="preserve">There is currently </w:t>
            </w:r>
            <w:r w:rsidRPr="008451E6">
              <w:rPr>
                <w:rFonts w:ascii="Arial" w:hAnsi="Arial" w:cs="Arial"/>
                <w:bCs/>
                <w:iCs/>
                <w:sz w:val="22"/>
                <w:szCs w:val="22"/>
              </w:rPr>
              <w:t xml:space="preserve">one permanent </w:t>
            </w:r>
            <w:r w:rsidR="007B5342">
              <w:rPr>
                <w:rFonts w:ascii="Arial" w:hAnsi="Arial" w:cs="Arial"/>
                <w:bCs/>
                <w:iCs/>
                <w:sz w:val="22"/>
                <w:szCs w:val="22"/>
              </w:rPr>
              <w:t>whole-time</w:t>
            </w:r>
            <w:r w:rsidR="00200029">
              <w:rPr>
                <w:rFonts w:ascii="Arial" w:hAnsi="Arial" w:cs="Arial"/>
                <w:bCs/>
                <w:iCs/>
                <w:sz w:val="22"/>
                <w:szCs w:val="22"/>
              </w:rPr>
              <w:t xml:space="preserve"> </w:t>
            </w:r>
            <w:r w:rsidRPr="008451E6">
              <w:rPr>
                <w:rFonts w:ascii="Arial" w:hAnsi="Arial" w:cs="Arial"/>
                <w:iCs/>
                <w:sz w:val="22"/>
                <w:szCs w:val="22"/>
              </w:rPr>
              <w:t xml:space="preserve">vacancy </w:t>
            </w:r>
            <w:r w:rsidR="00200029">
              <w:rPr>
                <w:rFonts w:ascii="Arial" w:hAnsi="Arial" w:cs="Arial"/>
                <w:iCs/>
                <w:sz w:val="22"/>
                <w:szCs w:val="22"/>
              </w:rPr>
              <w:t>available in the Children’s Disability In-Reach Team, HSE Mid West</w:t>
            </w:r>
          </w:p>
          <w:p w14:paraId="640F16DB" w14:textId="77777777" w:rsidR="00200029" w:rsidRPr="00FC59B9" w:rsidRDefault="00200029" w:rsidP="00200029">
            <w:pPr>
              <w:rPr>
                <w:rFonts w:ascii="Arial" w:hAnsi="Arial" w:cs="Arial"/>
                <w:iCs/>
                <w:color w:val="000000" w:themeColor="text1"/>
                <w:sz w:val="22"/>
                <w:szCs w:val="22"/>
              </w:rPr>
            </w:pPr>
          </w:p>
          <w:p w14:paraId="31ECBB15" w14:textId="36E935DC" w:rsidR="00200029" w:rsidRDefault="00200029" w:rsidP="00200029">
            <w:pPr>
              <w:rPr>
                <w:rFonts w:ascii="Arial" w:hAnsi="Arial" w:cs="Arial"/>
                <w:sz w:val="22"/>
                <w:szCs w:val="22"/>
              </w:rPr>
            </w:pPr>
            <w:r w:rsidRPr="00FC59B9">
              <w:rPr>
                <w:rFonts w:ascii="Arial" w:hAnsi="Arial" w:cs="Arial"/>
                <w:sz w:val="22"/>
                <w:szCs w:val="22"/>
              </w:rPr>
              <w:t xml:space="preserve">A panel may be formed as a result of this campaign for </w:t>
            </w:r>
            <w:r w:rsidRPr="00E5066C">
              <w:rPr>
                <w:rFonts w:ascii="Arial" w:hAnsi="Arial" w:cs="Arial"/>
                <w:b/>
                <w:bCs/>
                <w:iCs/>
                <w:sz w:val="22"/>
                <w:szCs w:val="22"/>
              </w:rPr>
              <w:t>HSEMW:26.</w:t>
            </w:r>
            <w:r>
              <w:rPr>
                <w:rFonts w:ascii="Arial" w:hAnsi="Arial" w:cs="Arial"/>
                <w:b/>
                <w:bCs/>
                <w:iCs/>
                <w:sz w:val="22"/>
                <w:szCs w:val="22"/>
              </w:rPr>
              <w:t>140</w:t>
            </w:r>
            <w:r w:rsidRPr="00E5066C">
              <w:rPr>
                <w:rFonts w:ascii="Arial" w:hAnsi="Arial" w:cs="Arial"/>
                <w:iCs/>
                <w:sz w:val="22"/>
                <w:szCs w:val="22"/>
              </w:rPr>
              <w:t xml:space="preserve"> </w:t>
            </w:r>
            <w:r w:rsidRPr="00FC59B9">
              <w:rPr>
                <w:rFonts w:ascii="Arial" w:hAnsi="Arial" w:cs="Arial"/>
                <w:sz w:val="22"/>
                <w:szCs w:val="22"/>
              </w:rPr>
              <w:t xml:space="preserve">from which current and future, specified purpose vacancies of full or part-time duration may be filled. </w:t>
            </w:r>
          </w:p>
          <w:p w14:paraId="4BE37C01" w14:textId="25B3AD25" w:rsidR="008451E6" w:rsidRPr="008451E6" w:rsidRDefault="008451E6" w:rsidP="008451E6">
            <w:pPr>
              <w:rPr>
                <w:rFonts w:ascii="Arial" w:hAnsi="Arial" w:cs="Arial"/>
                <w:sz w:val="22"/>
                <w:szCs w:val="22"/>
              </w:rPr>
            </w:pPr>
          </w:p>
        </w:tc>
      </w:tr>
      <w:tr w:rsidR="008451E6" w:rsidRPr="008451E6" w14:paraId="29B52D69" w14:textId="77777777" w:rsidTr="008451E6">
        <w:tc>
          <w:tcPr>
            <w:tcW w:w="2368" w:type="dxa"/>
          </w:tcPr>
          <w:p w14:paraId="69E1ADF5"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Informal Enquiries</w:t>
            </w:r>
          </w:p>
        </w:tc>
        <w:tc>
          <w:tcPr>
            <w:tcW w:w="8252" w:type="dxa"/>
          </w:tcPr>
          <w:p w14:paraId="396AABDC" w14:textId="77777777" w:rsidR="007B5342" w:rsidRPr="00FC59B9" w:rsidRDefault="007B5342" w:rsidP="007B5342">
            <w:pPr>
              <w:rPr>
                <w:rFonts w:ascii="Arial" w:hAnsi="Arial" w:cs="Arial"/>
                <w:sz w:val="22"/>
                <w:szCs w:val="22"/>
              </w:rPr>
            </w:pPr>
            <w:r w:rsidRPr="00FC59B9">
              <w:rPr>
                <w:rFonts w:ascii="Arial" w:hAnsi="Arial" w:cs="Arial"/>
                <w:sz w:val="22"/>
                <w:szCs w:val="22"/>
              </w:rPr>
              <w:t xml:space="preserve">We welcome enquiries about the role. </w:t>
            </w:r>
          </w:p>
          <w:p w14:paraId="4C4FDEED" w14:textId="77777777" w:rsidR="007B5342" w:rsidRDefault="007B5342" w:rsidP="007B5342">
            <w:pPr>
              <w:rPr>
                <w:rFonts w:ascii="Arial" w:hAnsi="Arial" w:cs="Arial"/>
                <w:sz w:val="22"/>
                <w:szCs w:val="22"/>
              </w:rPr>
            </w:pPr>
          </w:p>
          <w:p w14:paraId="2F28194B" w14:textId="77777777" w:rsidR="007B5342" w:rsidRDefault="007B5342" w:rsidP="007B5342">
            <w:pPr>
              <w:rPr>
                <w:rFonts w:ascii="Arial" w:eastAsia="Arial" w:hAnsi="Arial" w:cs="Arial"/>
                <w:color w:val="000000" w:themeColor="text1"/>
                <w:sz w:val="22"/>
                <w:szCs w:val="22"/>
              </w:rPr>
            </w:pPr>
            <w:r w:rsidRPr="0048392A">
              <w:rPr>
                <w:rFonts w:ascii="Arial" w:eastAsia="Arial" w:hAnsi="Arial" w:cs="Arial"/>
                <w:b/>
                <w:color w:val="000000" w:themeColor="text1"/>
                <w:sz w:val="22"/>
                <w:szCs w:val="22"/>
              </w:rPr>
              <w:t xml:space="preserve">Name: </w:t>
            </w:r>
            <w:r>
              <w:rPr>
                <w:rFonts w:ascii="Arial" w:eastAsia="Arial" w:hAnsi="Arial" w:cs="Arial"/>
                <w:bCs/>
                <w:color w:val="000000" w:themeColor="text1"/>
                <w:sz w:val="22"/>
                <w:szCs w:val="22"/>
              </w:rPr>
              <w:t>Grainne O’Leary</w:t>
            </w:r>
            <w:r>
              <w:rPr>
                <w:rFonts w:ascii="Arial" w:eastAsia="Arial" w:hAnsi="Arial" w:cs="Arial"/>
                <w:color w:val="000000" w:themeColor="text1"/>
                <w:sz w:val="22"/>
                <w:szCs w:val="22"/>
              </w:rPr>
              <w:t xml:space="preserve">, Children’s Disability Network Manager </w:t>
            </w:r>
          </w:p>
          <w:p w14:paraId="305F1B01" w14:textId="77777777" w:rsidR="007B5342" w:rsidRPr="0048392A" w:rsidRDefault="007B5342" w:rsidP="007B5342">
            <w:pPr>
              <w:rPr>
                <w:rFonts w:ascii="Arial" w:eastAsia="Arial" w:hAnsi="Arial" w:cs="Arial"/>
                <w:color w:val="000000" w:themeColor="text1"/>
                <w:sz w:val="22"/>
                <w:szCs w:val="22"/>
              </w:rPr>
            </w:pPr>
            <w:r w:rsidRPr="0048392A">
              <w:rPr>
                <w:rFonts w:ascii="Arial" w:eastAsia="Arial" w:hAnsi="Arial" w:cs="Arial"/>
                <w:b/>
                <w:color w:val="000000" w:themeColor="text1"/>
                <w:sz w:val="22"/>
                <w:szCs w:val="22"/>
              </w:rPr>
              <w:t>E</w:t>
            </w:r>
            <w:r>
              <w:rPr>
                <w:rFonts w:ascii="Arial" w:eastAsia="Arial" w:hAnsi="Arial" w:cs="Arial"/>
                <w:b/>
                <w:color w:val="000000" w:themeColor="text1"/>
                <w:sz w:val="22"/>
                <w:szCs w:val="22"/>
              </w:rPr>
              <w:t xml:space="preserve"> M</w:t>
            </w:r>
            <w:r w:rsidRPr="0048392A">
              <w:rPr>
                <w:rFonts w:ascii="Arial" w:eastAsia="Arial" w:hAnsi="Arial" w:cs="Arial"/>
                <w:b/>
                <w:color w:val="000000" w:themeColor="text1"/>
                <w:sz w:val="22"/>
                <w:szCs w:val="22"/>
              </w:rPr>
              <w:t>ail</w:t>
            </w:r>
            <w:r w:rsidRPr="0048392A">
              <w:rPr>
                <w:rFonts w:ascii="Arial" w:eastAsia="Arial" w:hAnsi="Arial" w:cs="Arial"/>
                <w:color w:val="000000" w:themeColor="text1"/>
                <w:sz w:val="22"/>
                <w:szCs w:val="22"/>
              </w:rPr>
              <w:t>:</w:t>
            </w:r>
            <w:r>
              <w:rPr>
                <w:rFonts w:ascii="Arial" w:eastAsia="Arial" w:hAnsi="Arial" w:cs="Arial"/>
                <w:color w:val="000000" w:themeColor="text1"/>
                <w:sz w:val="22"/>
                <w:szCs w:val="22"/>
              </w:rPr>
              <w:t xml:space="preserve"> </w:t>
            </w:r>
            <w:hyperlink r:id="rId9" w:history="1">
              <w:r w:rsidRPr="000F27B2">
                <w:rPr>
                  <w:rStyle w:val="Hyperlink"/>
                  <w:rFonts w:ascii="Arial" w:hAnsi="Arial" w:cs="Arial"/>
                  <w:sz w:val="22"/>
                  <w:szCs w:val="22"/>
                </w:rPr>
                <w:t>Grainne.OLeary@hse.ie</w:t>
              </w:r>
            </w:hyperlink>
            <w:r>
              <w:t xml:space="preserve"> </w:t>
            </w:r>
          </w:p>
          <w:p w14:paraId="4B9BB726" w14:textId="77777777" w:rsidR="007B5342" w:rsidRPr="0048392A" w:rsidRDefault="007B5342" w:rsidP="007B5342">
            <w:pPr>
              <w:rPr>
                <w:rFonts w:ascii="Arial" w:eastAsia="Arial" w:hAnsi="Arial" w:cs="Arial"/>
                <w:color w:val="000000" w:themeColor="text1"/>
                <w:sz w:val="22"/>
                <w:szCs w:val="22"/>
              </w:rPr>
            </w:pPr>
            <w:r w:rsidRPr="0048392A">
              <w:rPr>
                <w:rFonts w:ascii="Arial" w:eastAsia="Arial" w:hAnsi="Arial" w:cs="Arial"/>
                <w:b/>
                <w:color w:val="000000" w:themeColor="text1"/>
                <w:sz w:val="22"/>
                <w:szCs w:val="22"/>
              </w:rPr>
              <w:t>Tel</w:t>
            </w:r>
            <w:r w:rsidRPr="0048392A">
              <w:rPr>
                <w:rFonts w:ascii="Arial" w:eastAsia="Arial" w:hAnsi="Arial" w:cs="Arial"/>
                <w:color w:val="000000" w:themeColor="text1"/>
                <w:sz w:val="22"/>
                <w:szCs w:val="22"/>
              </w:rPr>
              <w:t xml:space="preserve">: </w:t>
            </w:r>
            <w:r w:rsidRPr="000F27B2">
              <w:rPr>
                <w:rFonts w:ascii="Arial" w:hAnsi="Arial" w:cs="Arial"/>
                <w:sz w:val="22"/>
                <w:szCs w:val="22"/>
                <w:lang w:eastAsia="en-IE"/>
              </w:rPr>
              <w:t>087 0981440</w:t>
            </w:r>
          </w:p>
          <w:p w14:paraId="2A80C93F" w14:textId="77777777" w:rsidR="008451E6" w:rsidRPr="008451E6" w:rsidRDefault="008451E6" w:rsidP="008451E6">
            <w:pPr>
              <w:rPr>
                <w:rFonts w:ascii="Arial" w:hAnsi="Arial" w:cs="Arial"/>
                <w:sz w:val="22"/>
                <w:szCs w:val="22"/>
              </w:rPr>
            </w:pPr>
          </w:p>
        </w:tc>
      </w:tr>
      <w:tr w:rsidR="008451E6" w:rsidRPr="008451E6" w14:paraId="538F0F1B" w14:textId="77777777" w:rsidTr="008451E6">
        <w:tc>
          <w:tcPr>
            <w:tcW w:w="2368" w:type="dxa"/>
          </w:tcPr>
          <w:p w14:paraId="269BDF7A"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Details of Service</w:t>
            </w:r>
          </w:p>
          <w:p w14:paraId="44D905FD" w14:textId="77777777" w:rsidR="008451E6" w:rsidRPr="008451E6" w:rsidRDefault="008451E6" w:rsidP="008451E6">
            <w:pPr>
              <w:rPr>
                <w:rFonts w:ascii="Arial" w:hAnsi="Arial" w:cs="Arial"/>
                <w:b/>
                <w:bCs/>
                <w:sz w:val="22"/>
                <w:szCs w:val="22"/>
              </w:rPr>
            </w:pPr>
          </w:p>
        </w:tc>
        <w:tc>
          <w:tcPr>
            <w:tcW w:w="8252" w:type="dxa"/>
          </w:tcPr>
          <w:p w14:paraId="074F442C" w14:textId="24102F46" w:rsidR="008451E6" w:rsidRPr="008451E6" w:rsidRDefault="008451E6" w:rsidP="008451E6">
            <w:pPr>
              <w:rPr>
                <w:rFonts w:ascii="Arial" w:hAnsi="Arial" w:cs="Arial"/>
                <w:iCs/>
                <w:sz w:val="22"/>
                <w:szCs w:val="22"/>
              </w:rPr>
            </w:pPr>
            <w:r w:rsidRPr="008451E6">
              <w:rPr>
                <w:rFonts w:ascii="Arial" w:hAnsi="Arial" w:cs="Arial"/>
                <w:iCs/>
                <w:sz w:val="22"/>
                <w:szCs w:val="22"/>
              </w:rPr>
              <w:t xml:space="preserve">The implementation of the Autism Assessment and Intervention Pathways protocol in the Regional Healthcare Areas will be supported by In-Reach Teams.  In-reach teams are being introduced on a phased based.  In Phase 1 In-reach teams x 11 will be introduced across the Health Regions in 2026. In Phase 2 a further 9 x teams are planned for 2027.    </w:t>
            </w:r>
          </w:p>
          <w:p w14:paraId="3B41039A" w14:textId="4833F8F2" w:rsidR="008451E6" w:rsidRPr="008451E6" w:rsidRDefault="008451E6" w:rsidP="008451E6">
            <w:pPr>
              <w:rPr>
                <w:rFonts w:ascii="Arial" w:hAnsi="Arial" w:cs="Arial"/>
                <w:iCs/>
                <w:sz w:val="22"/>
                <w:szCs w:val="22"/>
              </w:rPr>
            </w:pPr>
          </w:p>
          <w:p w14:paraId="5DB658F7" w14:textId="26ED7FF1" w:rsidR="008451E6" w:rsidRPr="008451E6" w:rsidRDefault="008451E6" w:rsidP="008451E6">
            <w:pPr>
              <w:rPr>
                <w:rFonts w:ascii="Arial" w:hAnsi="Arial" w:cs="Arial"/>
                <w:iCs/>
                <w:sz w:val="22"/>
                <w:szCs w:val="22"/>
              </w:rPr>
            </w:pPr>
            <w:r w:rsidRPr="008451E6">
              <w:rPr>
                <w:rFonts w:ascii="Arial" w:hAnsi="Arial" w:cs="Arial"/>
                <w:iCs/>
                <w:sz w:val="22"/>
                <w:szCs w:val="22"/>
              </w:rPr>
              <w:lastRenderedPageBreak/>
              <w:t xml:space="preserve">In Phase 1 of the implementation five of the six Regional Health Areas will receive 2 x In- Reach teams in 2026, and one Regional Health Area will receive 1 x In-Reach team.  </w:t>
            </w:r>
          </w:p>
          <w:p w14:paraId="01CC3076" w14:textId="116BC7DB" w:rsidR="008451E6" w:rsidRPr="008451E6" w:rsidRDefault="008451E6" w:rsidP="008451E6">
            <w:pPr>
              <w:rPr>
                <w:rFonts w:ascii="Arial" w:hAnsi="Arial" w:cs="Arial"/>
                <w:iCs/>
                <w:sz w:val="22"/>
                <w:szCs w:val="22"/>
              </w:rPr>
            </w:pPr>
          </w:p>
          <w:p w14:paraId="651CA5F8" w14:textId="427A3B8F" w:rsidR="008451E6" w:rsidRPr="008451E6" w:rsidRDefault="008451E6" w:rsidP="008451E6">
            <w:pPr>
              <w:rPr>
                <w:rFonts w:ascii="Arial" w:hAnsi="Arial" w:cs="Arial"/>
                <w:iCs/>
                <w:sz w:val="22"/>
                <w:szCs w:val="22"/>
              </w:rPr>
            </w:pPr>
            <w:r w:rsidRPr="008451E6">
              <w:rPr>
                <w:rFonts w:ascii="Arial" w:hAnsi="Arial" w:cs="Arial"/>
                <w:iCs/>
                <w:sz w:val="22"/>
                <w:szCs w:val="22"/>
              </w:rPr>
              <w:t xml:space="preserve">This implementation plan of 1 x In-reach Team for every 2 x Community Healthcare Networks is based on the learnings from </w:t>
            </w:r>
            <w:r w:rsidR="00200029" w:rsidRPr="008451E6">
              <w:rPr>
                <w:rFonts w:ascii="Arial" w:hAnsi="Arial" w:cs="Arial"/>
                <w:iCs/>
                <w:sz w:val="22"/>
                <w:szCs w:val="22"/>
              </w:rPr>
              <w:t>the prototype</w:t>
            </w:r>
            <w:r w:rsidRPr="008451E6">
              <w:rPr>
                <w:rFonts w:ascii="Arial" w:hAnsi="Arial" w:cs="Arial"/>
                <w:iCs/>
                <w:sz w:val="22"/>
                <w:szCs w:val="22"/>
              </w:rPr>
              <w:t xml:space="preserve"> In-reach Team in Co Meath. </w:t>
            </w:r>
          </w:p>
          <w:p w14:paraId="6BD49D1E" w14:textId="569C6B07" w:rsidR="008451E6" w:rsidRPr="008451E6" w:rsidRDefault="008451E6" w:rsidP="008451E6">
            <w:pPr>
              <w:rPr>
                <w:rFonts w:ascii="Arial" w:hAnsi="Arial" w:cs="Arial"/>
                <w:iCs/>
                <w:sz w:val="22"/>
                <w:szCs w:val="22"/>
              </w:rPr>
            </w:pPr>
          </w:p>
          <w:p w14:paraId="110D391B" w14:textId="582CED56" w:rsidR="008451E6" w:rsidRPr="008451E6" w:rsidRDefault="008451E6" w:rsidP="008451E6">
            <w:pPr>
              <w:rPr>
                <w:rFonts w:ascii="Arial" w:hAnsi="Arial" w:cs="Arial"/>
                <w:iCs/>
                <w:sz w:val="22"/>
                <w:szCs w:val="22"/>
              </w:rPr>
            </w:pPr>
            <w:r w:rsidRPr="008451E6">
              <w:rPr>
                <w:rFonts w:ascii="Arial" w:hAnsi="Arial" w:cs="Arial"/>
                <w:iCs/>
                <w:sz w:val="22"/>
                <w:szCs w:val="22"/>
              </w:rPr>
              <w:t xml:space="preserve">The initial focus of the In-Reach Team will to support service integration and the flow of client care for Children.  Accordingly, the In-Reach Team will work in collaboration with Primary Care Children’s Services, Disability and CAMHS teams (core services) to support and/or undertake autism diagnostic assessments for children and adolescents, as appropriate to the local area service needs and configuration.  This will broaden out to </w:t>
            </w:r>
            <w:r w:rsidR="00200029" w:rsidRPr="008451E6">
              <w:rPr>
                <w:rFonts w:ascii="Arial" w:hAnsi="Arial" w:cs="Arial"/>
                <w:iCs/>
                <w:sz w:val="22"/>
                <w:szCs w:val="22"/>
              </w:rPr>
              <w:t>adults</w:t>
            </w:r>
            <w:r w:rsidRPr="008451E6">
              <w:rPr>
                <w:rFonts w:ascii="Arial" w:hAnsi="Arial" w:cs="Arial"/>
                <w:iCs/>
                <w:sz w:val="22"/>
                <w:szCs w:val="22"/>
              </w:rPr>
              <w:t xml:space="preserve"> as the teams are developed and embedded into integrated service design and delivery. </w:t>
            </w:r>
          </w:p>
          <w:p w14:paraId="43547F26" w14:textId="77777777" w:rsidR="008451E6" w:rsidRPr="008451E6" w:rsidRDefault="008451E6" w:rsidP="008451E6">
            <w:pPr>
              <w:rPr>
                <w:rFonts w:ascii="Arial" w:hAnsi="Arial" w:cs="Arial"/>
                <w:iCs/>
                <w:sz w:val="22"/>
                <w:szCs w:val="22"/>
              </w:rPr>
            </w:pPr>
          </w:p>
          <w:p w14:paraId="1B9EB371" w14:textId="0142B4CF" w:rsidR="008451E6" w:rsidRPr="008451E6" w:rsidRDefault="008451E6" w:rsidP="008451E6">
            <w:pPr>
              <w:rPr>
                <w:rFonts w:ascii="Arial" w:hAnsi="Arial" w:cs="Arial"/>
                <w:iCs/>
                <w:sz w:val="22"/>
                <w:szCs w:val="22"/>
              </w:rPr>
            </w:pPr>
            <w:r w:rsidRPr="008451E6">
              <w:rPr>
                <w:rFonts w:ascii="Arial" w:hAnsi="Arial" w:cs="Arial"/>
                <w:iCs/>
                <w:sz w:val="22"/>
                <w:szCs w:val="22"/>
              </w:rPr>
              <w:t xml:space="preserve">It is envisioned that the focus will be for children requiring an autism diagnostic assessment who have non-complex needs; and who cannot access a full diagnostic autism assessment in either CAMHS or Primary Care. Non-complex needs are defined by the National Policy on Access to Services for Children &amp; Young People with Disability &amp; Developmental Delay. </w:t>
            </w:r>
          </w:p>
          <w:p w14:paraId="3256B956" w14:textId="77777777" w:rsidR="008451E6" w:rsidRPr="008451E6" w:rsidRDefault="008451E6" w:rsidP="008451E6">
            <w:pPr>
              <w:rPr>
                <w:rFonts w:ascii="Arial" w:hAnsi="Arial" w:cs="Arial"/>
                <w:iCs/>
                <w:sz w:val="22"/>
                <w:szCs w:val="22"/>
              </w:rPr>
            </w:pPr>
          </w:p>
          <w:p w14:paraId="4410F66D" w14:textId="08CF4B61" w:rsidR="008451E6" w:rsidRPr="008451E6" w:rsidRDefault="008451E6" w:rsidP="008451E6">
            <w:pPr>
              <w:rPr>
                <w:rFonts w:ascii="Arial" w:hAnsi="Arial" w:cs="Arial"/>
                <w:iCs/>
                <w:sz w:val="22"/>
                <w:szCs w:val="22"/>
              </w:rPr>
            </w:pPr>
            <w:r w:rsidRPr="008451E6">
              <w:rPr>
                <w:rFonts w:ascii="Arial" w:hAnsi="Arial" w:cs="Arial"/>
                <w:iCs/>
                <w:sz w:val="22"/>
                <w:szCs w:val="22"/>
              </w:rPr>
              <w:t xml:space="preserve">Existing referral pathways to core services will be maintained, acknowledging the move towards a single point of access (SPoA) in the regions. The In-Reach team will be engaged by the core service to complete/support a diagnostic autism assessment for open active cases, with the core service providing additional background information. There should be ongoing communication and collaboration between the core service and the In-Reach Team as the assessment is being conducted. The outcome of the assessment findings should be collectively and collaboratively agreed and shared. </w:t>
            </w:r>
          </w:p>
          <w:p w14:paraId="59CA99CC" w14:textId="77777777" w:rsidR="008451E6" w:rsidRPr="008451E6" w:rsidRDefault="008451E6" w:rsidP="008451E6">
            <w:pPr>
              <w:rPr>
                <w:rFonts w:ascii="Arial" w:hAnsi="Arial" w:cs="Arial"/>
                <w:iCs/>
                <w:sz w:val="22"/>
                <w:szCs w:val="22"/>
              </w:rPr>
            </w:pPr>
          </w:p>
          <w:p w14:paraId="76156CD9" w14:textId="77777777" w:rsidR="008451E6" w:rsidRDefault="008451E6" w:rsidP="008451E6">
            <w:pPr>
              <w:rPr>
                <w:rFonts w:ascii="Arial" w:hAnsi="Arial" w:cs="Arial"/>
                <w:iCs/>
                <w:sz w:val="22"/>
                <w:szCs w:val="22"/>
              </w:rPr>
            </w:pPr>
            <w:r w:rsidRPr="008451E6">
              <w:rPr>
                <w:rFonts w:ascii="Arial" w:hAnsi="Arial" w:cs="Arial"/>
                <w:iCs/>
                <w:sz w:val="22"/>
                <w:szCs w:val="22"/>
              </w:rPr>
              <w:t>The In-Reach Team may also support existing teams with a focus on enhancing their capacity in undertaking assessments. The goal is to make sure that children and adolescents get the right care, at the right time, no matter where they live. These teams support the provision of services that are consistent, equitable and based on relevant healthcare evidence.</w:t>
            </w:r>
          </w:p>
          <w:p w14:paraId="71227FD5" w14:textId="171AB16D" w:rsidR="008451E6" w:rsidRPr="008451E6" w:rsidRDefault="008451E6" w:rsidP="008451E6">
            <w:pPr>
              <w:rPr>
                <w:rFonts w:ascii="Arial" w:hAnsi="Arial" w:cs="Arial"/>
                <w:iCs/>
                <w:sz w:val="22"/>
                <w:szCs w:val="22"/>
              </w:rPr>
            </w:pPr>
          </w:p>
        </w:tc>
      </w:tr>
      <w:tr w:rsidR="008451E6" w:rsidRPr="008451E6" w14:paraId="4E6B4BB1" w14:textId="77777777" w:rsidTr="008451E6">
        <w:tc>
          <w:tcPr>
            <w:tcW w:w="2368" w:type="dxa"/>
          </w:tcPr>
          <w:p w14:paraId="32435B0C"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lastRenderedPageBreak/>
              <w:t>Reporting Relationship</w:t>
            </w:r>
          </w:p>
        </w:tc>
        <w:tc>
          <w:tcPr>
            <w:tcW w:w="8252" w:type="dxa"/>
            <w:tcBorders>
              <w:top w:val="single" w:sz="4" w:space="0" w:color="auto"/>
              <w:left w:val="single" w:sz="4" w:space="0" w:color="auto"/>
              <w:bottom w:val="single" w:sz="4" w:space="0" w:color="auto"/>
              <w:right w:val="single" w:sz="4" w:space="0" w:color="auto"/>
            </w:tcBorders>
          </w:tcPr>
          <w:p w14:paraId="14CFF89A" w14:textId="77777777" w:rsidR="00114512" w:rsidRPr="00114512" w:rsidRDefault="00114512" w:rsidP="00114512">
            <w:pPr>
              <w:rPr>
                <w:rFonts w:ascii="Arial" w:hAnsi="Arial" w:cs="Arial"/>
                <w:iCs/>
                <w:sz w:val="22"/>
                <w:szCs w:val="22"/>
              </w:rPr>
            </w:pPr>
            <w:r w:rsidRPr="00114512">
              <w:rPr>
                <w:rFonts w:ascii="Arial" w:hAnsi="Arial" w:cs="Arial"/>
                <w:iCs/>
                <w:sz w:val="22"/>
                <w:szCs w:val="22"/>
              </w:rPr>
              <w:t xml:space="preserve">The Clinical Specialist Speech and Language Therapist will operationally report to the designated senior manager in HSE Disability Services. </w:t>
            </w:r>
          </w:p>
          <w:p w14:paraId="0980D5AF" w14:textId="77777777" w:rsidR="00114512" w:rsidRPr="00114512" w:rsidRDefault="00114512" w:rsidP="00114512">
            <w:pPr>
              <w:rPr>
                <w:rFonts w:ascii="Arial" w:hAnsi="Arial" w:cs="Arial"/>
                <w:iCs/>
                <w:sz w:val="22"/>
                <w:szCs w:val="22"/>
              </w:rPr>
            </w:pPr>
          </w:p>
          <w:p w14:paraId="51382227" w14:textId="77777777" w:rsidR="008451E6" w:rsidRDefault="00114512" w:rsidP="00114512">
            <w:pPr>
              <w:rPr>
                <w:rFonts w:ascii="Arial" w:hAnsi="Arial" w:cs="Arial"/>
                <w:iCs/>
                <w:sz w:val="22"/>
                <w:szCs w:val="22"/>
              </w:rPr>
            </w:pPr>
            <w:r w:rsidRPr="00114512">
              <w:rPr>
                <w:rFonts w:ascii="Arial" w:hAnsi="Arial" w:cs="Arial"/>
                <w:iCs/>
                <w:sz w:val="22"/>
                <w:szCs w:val="22"/>
              </w:rPr>
              <w:t>Clinical governance and supervision will be provided by the designated Speech and Language Therapy Discipline Manager</w:t>
            </w:r>
          </w:p>
          <w:p w14:paraId="0DD56408" w14:textId="2241CBE7" w:rsidR="00114512" w:rsidRPr="00114512" w:rsidRDefault="00114512" w:rsidP="00114512">
            <w:pPr>
              <w:rPr>
                <w:rFonts w:ascii="Arial" w:hAnsi="Arial" w:cs="Arial"/>
                <w:b/>
                <w:iCs/>
                <w:sz w:val="22"/>
                <w:szCs w:val="22"/>
              </w:rPr>
            </w:pPr>
          </w:p>
        </w:tc>
      </w:tr>
      <w:tr w:rsidR="008451E6" w:rsidRPr="008451E6" w14:paraId="72BEBCF1" w14:textId="77777777" w:rsidTr="008451E6">
        <w:tc>
          <w:tcPr>
            <w:tcW w:w="2368" w:type="dxa"/>
          </w:tcPr>
          <w:p w14:paraId="05439567"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Key Working Relationships</w:t>
            </w:r>
          </w:p>
        </w:tc>
        <w:tc>
          <w:tcPr>
            <w:tcW w:w="8252" w:type="dxa"/>
            <w:tcBorders>
              <w:top w:val="single" w:sz="4" w:space="0" w:color="auto"/>
              <w:left w:val="single" w:sz="4" w:space="0" w:color="auto"/>
              <w:bottom w:val="single" w:sz="4" w:space="0" w:color="auto"/>
              <w:right w:val="single" w:sz="4" w:space="0" w:color="auto"/>
            </w:tcBorders>
          </w:tcPr>
          <w:p w14:paraId="4C031780" w14:textId="1024BF5B" w:rsidR="008451E6" w:rsidRDefault="008451E6" w:rsidP="008451E6">
            <w:pPr>
              <w:rPr>
                <w:rFonts w:ascii="Arial" w:hAnsi="Arial" w:cs="Arial"/>
                <w:iCs/>
                <w:sz w:val="22"/>
                <w:szCs w:val="22"/>
              </w:rPr>
            </w:pPr>
            <w:r w:rsidRPr="008451E6">
              <w:rPr>
                <w:rFonts w:ascii="Arial" w:hAnsi="Arial" w:cs="Arial"/>
                <w:iCs/>
                <w:sz w:val="22"/>
                <w:szCs w:val="22"/>
              </w:rPr>
              <w:t>Integrated Healthcare Teams (Previously primary care, mental health and disability teams/groups)</w:t>
            </w:r>
          </w:p>
          <w:p w14:paraId="6CCDCD2A" w14:textId="77777777" w:rsidR="008451E6" w:rsidRPr="008451E6" w:rsidRDefault="008451E6" w:rsidP="008451E6">
            <w:pPr>
              <w:rPr>
                <w:rFonts w:ascii="Arial" w:hAnsi="Arial" w:cs="Arial"/>
                <w:iCs/>
                <w:sz w:val="22"/>
                <w:szCs w:val="22"/>
              </w:rPr>
            </w:pPr>
          </w:p>
          <w:p w14:paraId="2DA9551B" w14:textId="77777777" w:rsidR="008451E6" w:rsidRPr="008451E6" w:rsidRDefault="008451E6" w:rsidP="008451E6">
            <w:pPr>
              <w:pStyle w:val="ListParagraph"/>
              <w:numPr>
                <w:ilvl w:val="0"/>
                <w:numId w:val="27"/>
              </w:numPr>
              <w:rPr>
                <w:rFonts w:ascii="Arial" w:hAnsi="Arial" w:cs="Arial"/>
                <w:iCs/>
                <w:sz w:val="22"/>
                <w:szCs w:val="22"/>
              </w:rPr>
            </w:pPr>
            <w:r w:rsidRPr="008451E6">
              <w:rPr>
                <w:rFonts w:ascii="Arial" w:hAnsi="Arial" w:cs="Arial"/>
                <w:iCs/>
                <w:sz w:val="22"/>
                <w:szCs w:val="22"/>
              </w:rPr>
              <w:t>Integrated Healthcare Managers</w:t>
            </w:r>
          </w:p>
          <w:p w14:paraId="0D63F74A" w14:textId="327A11BA" w:rsidR="008451E6" w:rsidRPr="008451E6" w:rsidRDefault="008451E6" w:rsidP="008451E6">
            <w:pPr>
              <w:pStyle w:val="ListParagraph"/>
              <w:numPr>
                <w:ilvl w:val="0"/>
                <w:numId w:val="27"/>
              </w:numPr>
              <w:rPr>
                <w:rFonts w:ascii="Arial" w:hAnsi="Arial" w:cs="Arial"/>
                <w:iCs/>
                <w:sz w:val="22"/>
                <w:szCs w:val="22"/>
              </w:rPr>
            </w:pPr>
            <w:r w:rsidRPr="008451E6">
              <w:rPr>
                <w:rFonts w:ascii="Arial" w:hAnsi="Arial" w:cs="Arial"/>
                <w:iCs/>
                <w:sz w:val="22"/>
                <w:szCs w:val="22"/>
              </w:rPr>
              <w:t xml:space="preserve">Discipline Managers </w:t>
            </w:r>
          </w:p>
          <w:p w14:paraId="4CA258E8" w14:textId="1006DD1F" w:rsidR="008451E6" w:rsidRPr="008451E6" w:rsidRDefault="008451E6" w:rsidP="008451E6">
            <w:pPr>
              <w:pStyle w:val="ListParagraph"/>
              <w:numPr>
                <w:ilvl w:val="0"/>
                <w:numId w:val="27"/>
              </w:numPr>
              <w:rPr>
                <w:rFonts w:ascii="Arial" w:hAnsi="Arial" w:cs="Arial"/>
                <w:iCs/>
                <w:sz w:val="22"/>
                <w:szCs w:val="22"/>
              </w:rPr>
            </w:pPr>
            <w:r w:rsidRPr="008451E6">
              <w:rPr>
                <w:rFonts w:ascii="Arial" w:hAnsi="Arial" w:cs="Arial"/>
                <w:iCs/>
                <w:sz w:val="22"/>
                <w:szCs w:val="22"/>
              </w:rPr>
              <w:t xml:space="preserve">Integrated Service Leads </w:t>
            </w:r>
          </w:p>
          <w:p w14:paraId="1B9CBDCC" w14:textId="77777777" w:rsidR="008451E6" w:rsidRPr="008451E6" w:rsidRDefault="008451E6" w:rsidP="008451E6">
            <w:pPr>
              <w:pStyle w:val="ListParagraph"/>
              <w:numPr>
                <w:ilvl w:val="0"/>
                <w:numId w:val="27"/>
              </w:numPr>
              <w:rPr>
                <w:rFonts w:ascii="Arial" w:hAnsi="Arial" w:cs="Arial"/>
                <w:iCs/>
                <w:sz w:val="22"/>
                <w:szCs w:val="22"/>
              </w:rPr>
            </w:pPr>
            <w:r w:rsidRPr="008451E6">
              <w:rPr>
                <w:rFonts w:ascii="Arial" w:hAnsi="Arial" w:cs="Arial"/>
                <w:iCs/>
                <w:sz w:val="22"/>
                <w:szCs w:val="22"/>
              </w:rPr>
              <w:t>Regional Directors Health &amp; Social Care Professionals</w:t>
            </w:r>
          </w:p>
          <w:p w14:paraId="54844E5A" w14:textId="2E44AC8F" w:rsidR="008451E6" w:rsidRPr="008451E6" w:rsidRDefault="008451E6" w:rsidP="008451E6">
            <w:pPr>
              <w:rPr>
                <w:rFonts w:ascii="Arial" w:hAnsi="Arial" w:cs="Arial"/>
                <w:iCs/>
                <w:sz w:val="22"/>
                <w:szCs w:val="22"/>
              </w:rPr>
            </w:pPr>
          </w:p>
        </w:tc>
      </w:tr>
      <w:tr w:rsidR="008451E6" w:rsidRPr="008451E6" w14:paraId="1F7BD8A1" w14:textId="77777777" w:rsidTr="008451E6">
        <w:tc>
          <w:tcPr>
            <w:tcW w:w="2368" w:type="dxa"/>
          </w:tcPr>
          <w:p w14:paraId="1A63591F"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 xml:space="preserve">Purpose of the Post </w:t>
            </w:r>
          </w:p>
          <w:p w14:paraId="705EBF91" w14:textId="77777777" w:rsidR="008451E6" w:rsidRPr="008451E6" w:rsidRDefault="008451E6" w:rsidP="008451E6">
            <w:pPr>
              <w:rPr>
                <w:rFonts w:ascii="Arial" w:hAnsi="Arial" w:cs="Arial"/>
                <w:b/>
                <w:bCs/>
                <w:color w:val="FF0000"/>
                <w:sz w:val="22"/>
                <w:szCs w:val="22"/>
              </w:rPr>
            </w:pPr>
          </w:p>
        </w:tc>
        <w:tc>
          <w:tcPr>
            <w:tcW w:w="8252" w:type="dxa"/>
            <w:tcBorders>
              <w:top w:val="single" w:sz="4" w:space="0" w:color="auto"/>
              <w:left w:val="single" w:sz="4" w:space="0" w:color="auto"/>
              <w:bottom w:val="single" w:sz="4" w:space="0" w:color="auto"/>
              <w:right w:val="single" w:sz="4" w:space="0" w:color="auto"/>
            </w:tcBorders>
          </w:tcPr>
          <w:p w14:paraId="7832CCEA" w14:textId="3CA80AB2" w:rsidR="008451E6" w:rsidRPr="008451E6" w:rsidRDefault="008451E6" w:rsidP="008451E6">
            <w:pPr>
              <w:jc w:val="both"/>
              <w:rPr>
                <w:rFonts w:ascii="Arial" w:hAnsi="Arial" w:cs="Arial"/>
                <w:sz w:val="22"/>
                <w:szCs w:val="22"/>
              </w:rPr>
            </w:pPr>
            <w:r w:rsidRPr="008451E6">
              <w:rPr>
                <w:rFonts w:ascii="Arial" w:hAnsi="Arial" w:cs="Arial"/>
                <w:sz w:val="22"/>
                <w:szCs w:val="22"/>
              </w:rPr>
              <w:t xml:space="preserve">The Clinical Specialist Speech and Language Therapist will be a key member of the multi-disciplinary In-Reach team. The team, comprising of Specialist Principal Psychologist, Clinical Specialist Speech and Language Therapist, Clinical Specialist Occupational Therapist and admin support (Grade IV). </w:t>
            </w:r>
          </w:p>
          <w:p w14:paraId="4FEC3168" w14:textId="77777777" w:rsidR="008451E6" w:rsidRPr="008451E6" w:rsidRDefault="008451E6" w:rsidP="008451E6">
            <w:pPr>
              <w:jc w:val="both"/>
              <w:rPr>
                <w:rFonts w:ascii="Arial" w:hAnsi="Arial" w:cs="Arial"/>
                <w:sz w:val="22"/>
                <w:szCs w:val="22"/>
              </w:rPr>
            </w:pPr>
          </w:p>
          <w:p w14:paraId="1DA2F48F" w14:textId="488B8098" w:rsidR="008451E6" w:rsidRPr="008451E6" w:rsidRDefault="008451E6" w:rsidP="008451E6">
            <w:pPr>
              <w:jc w:val="both"/>
              <w:rPr>
                <w:rFonts w:ascii="Arial" w:hAnsi="Arial" w:cs="Arial"/>
                <w:sz w:val="22"/>
                <w:szCs w:val="22"/>
              </w:rPr>
            </w:pPr>
            <w:r w:rsidRPr="008451E6">
              <w:rPr>
                <w:rFonts w:ascii="Arial" w:hAnsi="Arial" w:cs="Arial"/>
                <w:sz w:val="22"/>
                <w:szCs w:val="22"/>
              </w:rPr>
              <w:t xml:space="preserve">The team will work across the core care groups of Primary Care, CAMHS and Disabilities. The in-reach team will work collaboratively with clinicians from the core </w:t>
            </w:r>
            <w:r w:rsidRPr="008451E6">
              <w:rPr>
                <w:rFonts w:ascii="Arial" w:hAnsi="Arial" w:cs="Arial"/>
                <w:sz w:val="22"/>
                <w:szCs w:val="22"/>
              </w:rPr>
              <w:lastRenderedPageBreak/>
              <w:t>service and the heads of discipline / service managers to ensure a co-ordinated and comprehensive service delivery to, and effective communication with, all stakeholders with the aim of providing integrated care. The team will operate in parallel to existing diagnostic services during the initial roll out with realistic allocation of diagnostic assessments. The post-holder will contribute significantly to service planning, development, evaluation and quality initiatives with the autistic community.</w:t>
            </w:r>
          </w:p>
          <w:p w14:paraId="473EA474" w14:textId="4937D586" w:rsidR="008451E6" w:rsidRPr="008451E6" w:rsidRDefault="008451E6" w:rsidP="008451E6">
            <w:pPr>
              <w:jc w:val="both"/>
              <w:rPr>
                <w:rFonts w:ascii="Arial" w:hAnsi="Arial" w:cs="Arial"/>
                <w:sz w:val="22"/>
                <w:szCs w:val="22"/>
              </w:rPr>
            </w:pPr>
          </w:p>
          <w:p w14:paraId="7E075848" w14:textId="4C4CCACE" w:rsidR="008451E6" w:rsidRPr="008451E6" w:rsidRDefault="008451E6" w:rsidP="008451E6">
            <w:pPr>
              <w:jc w:val="both"/>
              <w:rPr>
                <w:rFonts w:ascii="Arial" w:hAnsi="Arial" w:cs="Arial"/>
                <w:sz w:val="22"/>
                <w:szCs w:val="22"/>
              </w:rPr>
            </w:pPr>
            <w:r w:rsidRPr="008451E6">
              <w:rPr>
                <w:rFonts w:ascii="Arial" w:hAnsi="Arial" w:cs="Arial"/>
                <w:sz w:val="22"/>
                <w:szCs w:val="22"/>
              </w:rPr>
              <w:t xml:space="preserve">The Clinical Specialist Speech and Language Therapist will lead and be responsible for the delivery of a high-quality, evidence-based Speech and Language Therapy service within the area of Autism Assessment. The Clinical Specialist Speech and Language Therapist will provide assessment as indicated, specific to their discipline and in adherence to evidence-based guidelines.  They will advocate for neuro-affirmative practice and influence service culture to move away from deficit-focused narratives; this can include training and development activities where resourcing allows. The Clinical Specialist Speech and Language Therapist will participate in audit and research ensuring client outcomes and satisfaction with service is at forefront of service development. </w:t>
            </w:r>
          </w:p>
          <w:p w14:paraId="3F290F40" w14:textId="77777777" w:rsidR="008451E6" w:rsidRPr="008451E6" w:rsidRDefault="008451E6" w:rsidP="008451E6">
            <w:pPr>
              <w:jc w:val="both"/>
              <w:rPr>
                <w:rFonts w:ascii="Arial" w:hAnsi="Arial" w:cs="Arial"/>
                <w:color w:val="FF0000"/>
                <w:sz w:val="22"/>
                <w:szCs w:val="22"/>
                <w:highlight w:val="yellow"/>
              </w:rPr>
            </w:pPr>
          </w:p>
          <w:p w14:paraId="6069777A" w14:textId="77777777" w:rsidR="008451E6" w:rsidRDefault="008451E6" w:rsidP="008451E6">
            <w:pPr>
              <w:rPr>
                <w:rFonts w:ascii="Arial" w:hAnsi="Arial" w:cs="Arial"/>
                <w:sz w:val="22"/>
                <w:szCs w:val="22"/>
                <w:lang w:val="en-IE"/>
              </w:rPr>
            </w:pPr>
            <w:r w:rsidRPr="008451E6">
              <w:rPr>
                <w:rFonts w:ascii="Arial" w:hAnsi="Arial" w:cs="Arial"/>
                <w:sz w:val="22"/>
                <w:szCs w:val="22"/>
                <w:lang w:val="en-IE"/>
              </w:rPr>
              <w:t>The post-holder will provide expert Speech &amp; Language Therapy input and leadership to one or more service teams and sectors as required, as part of the In-Reach Team, and across services involved in autism assessment. All practice will be delivered in accordance with service plans and objectives, and within established professional standards, policies, and guidelines.</w:t>
            </w:r>
          </w:p>
          <w:p w14:paraId="4CE8F13F" w14:textId="1236EE87" w:rsidR="008451E6" w:rsidRPr="008451E6" w:rsidRDefault="008451E6" w:rsidP="008451E6">
            <w:pPr>
              <w:rPr>
                <w:rFonts w:ascii="Arial" w:hAnsi="Arial" w:cs="Arial"/>
                <w:sz w:val="22"/>
                <w:szCs w:val="22"/>
                <w:lang w:val="en-IE"/>
              </w:rPr>
            </w:pPr>
          </w:p>
        </w:tc>
      </w:tr>
      <w:tr w:rsidR="008451E6" w:rsidRPr="008451E6" w14:paraId="34D9A2BD" w14:textId="77777777" w:rsidTr="008451E6">
        <w:tc>
          <w:tcPr>
            <w:tcW w:w="2368" w:type="dxa"/>
          </w:tcPr>
          <w:p w14:paraId="6D324AB0"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lastRenderedPageBreak/>
              <w:t>Principal Duties and Responsibilities</w:t>
            </w:r>
          </w:p>
          <w:p w14:paraId="3D68369A" w14:textId="77777777" w:rsidR="008451E6" w:rsidRPr="008451E6" w:rsidRDefault="008451E6" w:rsidP="008451E6">
            <w:pPr>
              <w:rPr>
                <w:rFonts w:ascii="Arial" w:hAnsi="Arial" w:cs="Arial"/>
                <w:b/>
                <w:bCs/>
                <w:sz w:val="22"/>
                <w:szCs w:val="22"/>
              </w:rPr>
            </w:pPr>
          </w:p>
          <w:p w14:paraId="620384BD" w14:textId="77777777" w:rsidR="008451E6" w:rsidRPr="008451E6" w:rsidRDefault="008451E6" w:rsidP="008451E6">
            <w:pPr>
              <w:rPr>
                <w:rFonts w:ascii="Arial" w:hAnsi="Arial" w:cs="Arial"/>
                <w:b/>
                <w:bCs/>
                <w:sz w:val="22"/>
                <w:szCs w:val="22"/>
              </w:rPr>
            </w:pPr>
          </w:p>
          <w:p w14:paraId="3C083BD9" w14:textId="77777777" w:rsidR="008451E6" w:rsidRPr="008451E6" w:rsidRDefault="008451E6" w:rsidP="008451E6">
            <w:pPr>
              <w:rPr>
                <w:rFonts w:ascii="Arial" w:hAnsi="Arial" w:cs="Arial"/>
                <w:b/>
                <w:bCs/>
                <w:sz w:val="22"/>
                <w:szCs w:val="22"/>
              </w:rPr>
            </w:pPr>
          </w:p>
          <w:p w14:paraId="22ECD0F8" w14:textId="77777777" w:rsidR="008451E6" w:rsidRPr="008451E6" w:rsidRDefault="008451E6" w:rsidP="008451E6">
            <w:pPr>
              <w:rPr>
                <w:rFonts w:ascii="Arial" w:hAnsi="Arial" w:cs="Arial"/>
                <w:b/>
                <w:bCs/>
                <w:sz w:val="22"/>
                <w:szCs w:val="22"/>
              </w:rPr>
            </w:pPr>
          </w:p>
          <w:p w14:paraId="72198B77" w14:textId="77777777" w:rsidR="008451E6" w:rsidRPr="008451E6" w:rsidRDefault="008451E6" w:rsidP="008451E6">
            <w:pPr>
              <w:rPr>
                <w:rFonts w:ascii="Arial" w:hAnsi="Arial" w:cs="Arial"/>
                <w:b/>
                <w:bCs/>
                <w:sz w:val="22"/>
                <w:szCs w:val="22"/>
              </w:rPr>
            </w:pPr>
          </w:p>
          <w:p w14:paraId="5908381C" w14:textId="77777777" w:rsidR="008451E6" w:rsidRPr="008451E6" w:rsidRDefault="008451E6" w:rsidP="008451E6">
            <w:pPr>
              <w:rPr>
                <w:rFonts w:ascii="Arial" w:hAnsi="Arial" w:cs="Arial"/>
                <w:b/>
                <w:bCs/>
                <w:sz w:val="22"/>
                <w:szCs w:val="22"/>
              </w:rPr>
            </w:pPr>
          </w:p>
          <w:p w14:paraId="2B5D68F5" w14:textId="77777777" w:rsidR="008451E6" w:rsidRPr="008451E6" w:rsidRDefault="008451E6" w:rsidP="008451E6">
            <w:pPr>
              <w:rPr>
                <w:rFonts w:ascii="Arial" w:hAnsi="Arial" w:cs="Arial"/>
                <w:b/>
                <w:bCs/>
                <w:sz w:val="22"/>
                <w:szCs w:val="22"/>
              </w:rPr>
            </w:pPr>
          </w:p>
          <w:p w14:paraId="3990503A" w14:textId="77777777" w:rsidR="008451E6" w:rsidRPr="008451E6" w:rsidRDefault="008451E6" w:rsidP="008451E6">
            <w:pPr>
              <w:rPr>
                <w:rFonts w:ascii="Arial" w:hAnsi="Arial" w:cs="Arial"/>
                <w:b/>
                <w:bCs/>
                <w:sz w:val="22"/>
                <w:szCs w:val="22"/>
              </w:rPr>
            </w:pPr>
          </w:p>
          <w:p w14:paraId="70629703" w14:textId="77777777" w:rsidR="008451E6" w:rsidRPr="008451E6" w:rsidRDefault="008451E6" w:rsidP="008451E6">
            <w:pPr>
              <w:rPr>
                <w:rFonts w:ascii="Arial" w:hAnsi="Arial" w:cs="Arial"/>
                <w:b/>
                <w:bCs/>
                <w:sz w:val="22"/>
                <w:szCs w:val="22"/>
              </w:rPr>
            </w:pPr>
          </w:p>
          <w:p w14:paraId="1148350B" w14:textId="77777777" w:rsidR="008451E6" w:rsidRPr="008451E6" w:rsidRDefault="008451E6" w:rsidP="008451E6">
            <w:pPr>
              <w:rPr>
                <w:rFonts w:ascii="Arial" w:hAnsi="Arial" w:cs="Arial"/>
                <w:b/>
                <w:bCs/>
                <w:sz w:val="22"/>
                <w:szCs w:val="22"/>
              </w:rPr>
            </w:pPr>
          </w:p>
          <w:p w14:paraId="1A27B0A7" w14:textId="77777777" w:rsidR="008451E6" w:rsidRPr="008451E6" w:rsidRDefault="008451E6" w:rsidP="008451E6">
            <w:pPr>
              <w:rPr>
                <w:rFonts w:ascii="Arial" w:hAnsi="Arial" w:cs="Arial"/>
                <w:b/>
                <w:bCs/>
                <w:sz w:val="22"/>
                <w:szCs w:val="22"/>
              </w:rPr>
            </w:pPr>
          </w:p>
          <w:p w14:paraId="7FB0BF58" w14:textId="77777777" w:rsidR="008451E6" w:rsidRPr="008451E6" w:rsidRDefault="008451E6" w:rsidP="008451E6">
            <w:pPr>
              <w:rPr>
                <w:rFonts w:ascii="Arial" w:hAnsi="Arial" w:cs="Arial"/>
                <w:b/>
                <w:bCs/>
                <w:sz w:val="22"/>
                <w:szCs w:val="22"/>
              </w:rPr>
            </w:pPr>
          </w:p>
          <w:p w14:paraId="3AA99A84" w14:textId="77777777" w:rsidR="008451E6" w:rsidRPr="008451E6" w:rsidRDefault="008451E6" w:rsidP="008451E6">
            <w:pPr>
              <w:rPr>
                <w:rFonts w:ascii="Arial" w:hAnsi="Arial" w:cs="Arial"/>
                <w:b/>
                <w:bCs/>
                <w:sz w:val="22"/>
                <w:szCs w:val="22"/>
              </w:rPr>
            </w:pPr>
          </w:p>
          <w:p w14:paraId="1799840F" w14:textId="77777777" w:rsidR="008451E6" w:rsidRPr="008451E6" w:rsidRDefault="008451E6" w:rsidP="008451E6">
            <w:pPr>
              <w:rPr>
                <w:rFonts w:ascii="Arial" w:hAnsi="Arial" w:cs="Arial"/>
                <w:b/>
                <w:bCs/>
                <w:sz w:val="22"/>
                <w:szCs w:val="22"/>
              </w:rPr>
            </w:pPr>
          </w:p>
          <w:p w14:paraId="776BFF93" w14:textId="77777777" w:rsidR="008451E6" w:rsidRPr="008451E6" w:rsidRDefault="008451E6" w:rsidP="008451E6">
            <w:pPr>
              <w:rPr>
                <w:rFonts w:ascii="Arial" w:hAnsi="Arial" w:cs="Arial"/>
                <w:b/>
                <w:bCs/>
                <w:sz w:val="22"/>
                <w:szCs w:val="22"/>
              </w:rPr>
            </w:pPr>
          </w:p>
          <w:p w14:paraId="0538993A" w14:textId="77777777" w:rsidR="008451E6" w:rsidRPr="008451E6" w:rsidRDefault="008451E6" w:rsidP="008451E6">
            <w:pPr>
              <w:rPr>
                <w:rFonts w:ascii="Arial" w:hAnsi="Arial" w:cs="Arial"/>
                <w:b/>
                <w:bCs/>
                <w:sz w:val="22"/>
                <w:szCs w:val="22"/>
              </w:rPr>
            </w:pPr>
          </w:p>
          <w:p w14:paraId="675AEC0F" w14:textId="77777777" w:rsidR="008451E6" w:rsidRPr="008451E6" w:rsidRDefault="008451E6" w:rsidP="008451E6">
            <w:pPr>
              <w:rPr>
                <w:rFonts w:ascii="Arial" w:hAnsi="Arial" w:cs="Arial"/>
                <w:b/>
                <w:bCs/>
                <w:sz w:val="22"/>
                <w:szCs w:val="22"/>
              </w:rPr>
            </w:pPr>
          </w:p>
          <w:p w14:paraId="261ED8D0" w14:textId="77777777" w:rsidR="008451E6" w:rsidRPr="008451E6" w:rsidRDefault="008451E6" w:rsidP="008451E6">
            <w:pPr>
              <w:rPr>
                <w:rFonts w:ascii="Arial" w:hAnsi="Arial" w:cs="Arial"/>
                <w:b/>
                <w:bCs/>
                <w:sz w:val="22"/>
                <w:szCs w:val="22"/>
              </w:rPr>
            </w:pPr>
          </w:p>
          <w:p w14:paraId="0870637B" w14:textId="77777777" w:rsidR="008451E6" w:rsidRPr="008451E6" w:rsidRDefault="008451E6" w:rsidP="008451E6">
            <w:pPr>
              <w:rPr>
                <w:rFonts w:ascii="Arial" w:hAnsi="Arial" w:cs="Arial"/>
                <w:b/>
                <w:bCs/>
                <w:sz w:val="22"/>
                <w:szCs w:val="22"/>
              </w:rPr>
            </w:pPr>
          </w:p>
          <w:p w14:paraId="5AA516D6" w14:textId="77777777" w:rsidR="008451E6" w:rsidRPr="008451E6" w:rsidRDefault="008451E6" w:rsidP="008451E6">
            <w:pPr>
              <w:rPr>
                <w:rFonts w:ascii="Arial" w:hAnsi="Arial" w:cs="Arial"/>
                <w:b/>
                <w:bCs/>
                <w:sz w:val="22"/>
                <w:szCs w:val="22"/>
              </w:rPr>
            </w:pPr>
          </w:p>
          <w:p w14:paraId="0A69EF94" w14:textId="77777777" w:rsidR="008451E6" w:rsidRPr="008451E6" w:rsidRDefault="008451E6" w:rsidP="008451E6">
            <w:pPr>
              <w:rPr>
                <w:rFonts w:ascii="Arial" w:hAnsi="Arial" w:cs="Arial"/>
                <w:b/>
                <w:bCs/>
                <w:sz w:val="22"/>
                <w:szCs w:val="22"/>
              </w:rPr>
            </w:pPr>
          </w:p>
          <w:p w14:paraId="1D18C075" w14:textId="77777777" w:rsidR="008451E6" w:rsidRPr="008451E6" w:rsidRDefault="008451E6" w:rsidP="008451E6">
            <w:pPr>
              <w:rPr>
                <w:rFonts w:ascii="Arial" w:hAnsi="Arial" w:cs="Arial"/>
                <w:b/>
                <w:bCs/>
                <w:sz w:val="22"/>
                <w:szCs w:val="22"/>
              </w:rPr>
            </w:pPr>
          </w:p>
          <w:p w14:paraId="599C0B1D" w14:textId="77777777" w:rsidR="008451E6" w:rsidRPr="008451E6" w:rsidRDefault="008451E6" w:rsidP="008451E6">
            <w:pPr>
              <w:rPr>
                <w:rFonts w:ascii="Arial" w:hAnsi="Arial" w:cs="Arial"/>
                <w:b/>
                <w:bCs/>
                <w:sz w:val="22"/>
                <w:szCs w:val="22"/>
              </w:rPr>
            </w:pPr>
          </w:p>
          <w:p w14:paraId="526343BB" w14:textId="77777777" w:rsidR="008451E6" w:rsidRPr="008451E6" w:rsidRDefault="008451E6" w:rsidP="008451E6">
            <w:pPr>
              <w:rPr>
                <w:rFonts w:ascii="Arial" w:hAnsi="Arial" w:cs="Arial"/>
                <w:b/>
                <w:bCs/>
                <w:sz w:val="22"/>
                <w:szCs w:val="22"/>
              </w:rPr>
            </w:pPr>
          </w:p>
          <w:p w14:paraId="452A41DD" w14:textId="77777777" w:rsidR="008451E6" w:rsidRPr="008451E6" w:rsidRDefault="008451E6" w:rsidP="008451E6">
            <w:pPr>
              <w:rPr>
                <w:rFonts w:ascii="Arial" w:hAnsi="Arial" w:cs="Arial"/>
                <w:b/>
                <w:bCs/>
                <w:sz w:val="22"/>
                <w:szCs w:val="22"/>
              </w:rPr>
            </w:pPr>
          </w:p>
          <w:p w14:paraId="012D8877" w14:textId="77777777" w:rsidR="008451E6" w:rsidRPr="008451E6" w:rsidRDefault="008451E6" w:rsidP="008451E6">
            <w:pPr>
              <w:rPr>
                <w:rFonts w:ascii="Arial" w:hAnsi="Arial" w:cs="Arial"/>
                <w:b/>
                <w:bCs/>
                <w:sz w:val="22"/>
                <w:szCs w:val="22"/>
              </w:rPr>
            </w:pPr>
          </w:p>
          <w:p w14:paraId="4AD8F427" w14:textId="77777777" w:rsidR="008451E6" w:rsidRPr="008451E6" w:rsidRDefault="008451E6" w:rsidP="008451E6">
            <w:pPr>
              <w:rPr>
                <w:rFonts w:ascii="Arial" w:hAnsi="Arial" w:cs="Arial"/>
                <w:b/>
                <w:bCs/>
                <w:sz w:val="22"/>
                <w:szCs w:val="22"/>
              </w:rPr>
            </w:pPr>
          </w:p>
          <w:p w14:paraId="001B5B7B" w14:textId="77777777" w:rsidR="008451E6" w:rsidRPr="008451E6" w:rsidRDefault="008451E6" w:rsidP="008451E6">
            <w:pPr>
              <w:rPr>
                <w:rFonts w:ascii="Arial" w:hAnsi="Arial" w:cs="Arial"/>
                <w:b/>
                <w:bCs/>
                <w:sz w:val="22"/>
                <w:szCs w:val="22"/>
              </w:rPr>
            </w:pPr>
          </w:p>
          <w:p w14:paraId="34913E6C" w14:textId="77777777" w:rsidR="008451E6" w:rsidRPr="008451E6" w:rsidRDefault="008451E6" w:rsidP="008451E6">
            <w:pPr>
              <w:rPr>
                <w:rFonts w:ascii="Arial" w:hAnsi="Arial" w:cs="Arial"/>
                <w:b/>
                <w:bCs/>
                <w:sz w:val="22"/>
                <w:szCs w:val="22"/>
              </w:rPr>
            </w:pPr>
          </w:p>
          <w:p w14:paraId="43148CAD" w14:textId="77777777" w:rsidR="008451E6" w:rsidRPr="008451E6" w:rsidRDefault="008451E6" w:rsidP="008451E6">
            <w:pPr>
              <w:rPr>
                <w:rFonts w:ascii="Arial" w:hAnsi="Arial" w:cs="Arial"/>
                <w:b/>
                <w:bCs/>
                <w:sz w:val="22"/>
                <w:szCs w:val="22"/>
              </w:rPr>
            </w:pPr>
          </w:p>
          <w:p w14:paraId="0665B01A" w14:textId="77777777" w:rsidR="008451E6" w:rsidRPr="008451E6" w:rsidRDefault="008451E6" w:rsidP="008451E6">
            <w:pPr>
              <w:rPr>
                <w:rFonts w:ascii="Arial" w:hAnsi="Arial" w:cs="Arial"/>
                <w:b/>
                <w:bCs/>
                <w:sz w:val="22"/>
                <w:szCs w:val="22"/>
              </w:rPr>
            </w:pPr>
          </w:p>
          <w:p w14:paraId="06219477" w14:textId="77777777" w:rsidR="008451E6" w:rsidRPr="008451E6" w:rsidRDefault="008451E6" w:rsidP="008451E6">
            <w:pPr>
              <w:rPr>
                <w:rFonts w:ascii="Arial" w:hAnsi="Arial" w:cs="Arial"/>
                <w:b/>
                <w:bCs/>
                <w:sz w:val="22"/>
                <w:szCs w:val="22"/>
              </w:rPr>
            </w:pPr>
          </w:p>
          <w:p w14:paraId="5149437D" w14:textId="77777777" w:rsidR="008451E6" w:rsidRPr="008451E6" w:rsidRDefault="008451E6" w:rsidP="008451E6">
            <w:pPr>
              <w:rPr>
                <w:rFonts w:ascii="Arial" w:hAnsi="Arial" w:cs="Arial"/>
                <w:b/>
                <w:bCs/>
                <w:sz w:val="22"/>
                <w:szCs w:val="22"/>
              </w:rPr>
            </w:pPr>
          </w:p>
          <w:p w14:paraId="02AEFD56" w14:textId="77777777" w:rsidR="008451E6" w:rsidRPr="008451E6" w:rsidRDefault="008451E6" w:rsidP="008451E6">
            <w:pPr>
              <w:rPr>
                <w:rFonts w:ascii="Arial" w:hAnsi="Arial" w:cs="Arial"/>
                <w:b/>
                <w:bCs/>
                <w:sz w:val="22"/>
                <w:szCs w:val="22"/>
              </w:rPr>
            </w:pPr>
          </w:p>
          <w:p w14:paraId="0E398770" w14:textId="77777777" w:rsidR="008451E6" w:rsidRPr="008451E6" w:rsidRDefault="008451E6" w:rsidP="008451E6">
            <w:pPr>
              <w:rPr>
                <w:rFonts w:ascii="Arial" w:hAnsi="Arial" w:cs="Arial"/>
                <w:b/>
                <w:bCs/>
                <w:sz w:val="22"/>
                <w:szCs w:val="22"/>
              </w:rPr>
            </w:pPr>
          </w:p>
          <w:p w14:paraId="500D9A32" w14:textId="77777777" w:rsidR="008451E6" w:rsidRPr="008451E6" w:rsidRDefault="008451E6" w:rsidP="008451E6">
            <w:pPr>
              <w:rPr>
                <w:rFonts w:ascii="Arial" w:hAnsi="Arial" w:cs="Arial"/>
                <w:b/>
                <w:bCs/>
                <w:sz w:val="22"/>
                <w:szCs w:val="22"/>
              </w:rPr>
            </w:pPr>
          </w:p>
          <w:p w14:paraId="34E15E16" w14:textId="77777777" w:rsidR="008451E6" w:rsidRPr="008451E6" w:rsidRDefault="008451E6" w:rsidP="008451E6">
            <w:pPr>
              <w:rPr>
                <w:rFonts w:ascii="Arial" w:hAnsi="Arial" w:cs="Arial"/>
                <w:b/>
                <w:bCs/>
                <w:color w:val="FF0000"/>
                <w:sz w:val="22"/>
                <w:szCs w:val="22"/>
              </w:rPr>
            </w:pPr>
          </w:p>
        </w:tc>
        <w:tc>
          <w:tcPr>
            <w:tcW w:w="8252" w:type="dxa"/>
          </w:tcPr>
          <w:p w14:paraId="44E33760" w14:textId="77777777" w:rsidR="008451E6" w:rsidRPr="008451E6" w:rsidRDefault="008451E6" w:rsidP="008451E6">
            <w:pPr>
              <w:contextualSpacing/>
              <w:rPr>
                <w:rFonts w:ascii="Arial" w:hAnsi="Arial" w:cs="Arial"/>
                <w:i/>
                <w:sz w:val="22"/>
                <w:szCs w:val="22"/>
              </w:rPr>
            </w:pPr>
            <w:r w:rsidRPr="008451E6">
              <w:rPr>
                <w:rFonts w:ascii="Arial" w:hAnsi="Arial" w:cs="Arial"/>
                <w:i/>
                <w:sz w:val="22"/>
                <w:szCs w:val="22"/>
              </w:rPr>
              <w:lastRenderedPageBreak/>
              <w:t>The Speech and Language Therapist, Clinical Specialist will:</w:t>
            </w:r>
          </w:p>
          <w:p w14:paraId="5BD03F5B" w14:textId="77777777" w:rsidR="008451E6" w:rsidRPr="008451E6" w:rsidRDefault="008451E6" w:rsidP="008451E6">
            <w:pPr>
              <w:contextualSpacing/>
              <w:rPr>
                <w:rFonts w:ascii="Arial" w:hAnsi="Arial" w:cs="Arial"/>
                <w:b/>
                <w:sz w:val="22"/>
                <w:szCs w:val="22"/>
                <w:u w:val="single"/>
              </w:rPr>
            </w:pPr>
          </w:p>
          <w:p w14:paraId="5F1B6BF6" w14:textId="77777777" w:rsidR="008451E6" w:rsidRPr="00D3371A" w:rsidRDefault="008451E6" w:rsidP="008451E6">
            <w:pPr>
              <w:contextualSpacing/>
              <w:rPr>
                <w:rFonts w:ascii="Arial" w:hAnsi="Arial" w:cs="Arial"/>
                <w:b/>
                <w:sz w:val="22"/>
                <w:szCs w:val="22"/>
              </w:rPr>
            </w:pPr>
            <w:r w:rsidRPr="00D3371A">
              <w:rPr>
                <w:rFonts w:ascii="Arial" w:hAnsi="Arial" w:cs="Arial"/>
                <w:b/>
                <w:sz w:val="22"/>
                <w:szCs w:val="22"/>
              </w:rPr>
              <w:t>Professional / Clinical</w:t>
            </w:r>
          </w:p>
          <w:p w14:paraId="3A099768" w14:textId="77777777" w:rsidR="008451E6" w:rsidRPr="008451E6" w:rsidRDefault="008451E6" w:rsidP="008451E6">
            <w:pPr>
              <w:contextualSpacing/>
              <w:rPr>
                <w:rFonts w:ascii="Arial" w:hAnsi="Arial" w:cs="Arial"/>
                <w:b/>
                <w:sz w:val="22"/>
                <w:szCs w:val="22"/>
                <w:u w:val="single"/>
              </w:rPr>
            </w:pPr>
          </w:p>
          <w:p w14:paraId="6B02AB4E" w14:textId="75FB5615" w:rsidR="008451E6" w:rsidRPr="008451E6" w:rsidRDefault="008451E6" w:rsidP="008451E6">
            <w:pPr>
              <w:numPr>
                <w:ilvl w:val="0"/>
                <w:numId w:val="8"/>
              </w:numPr>
              <w:rPr>
                <w:rFonts w:ascii="Arial" w:hAnsi="Arial" w:cs="Arial"/>
                <w:sz w:val="22"/>
                <w:szCs w:val="22"/>
              </w:rPr>
            </w:pPr>
            <w:r w:rsidRPr="008451E6">
              <w:rPr>
                <w:rFonts w:ascii="Arial" w:hAnsi="Arial" w:cs="Arial"/>
                <w:sz w:val="22"/>
                <w:szCs w:val="22"/>
              </w:rPr>
              <w:t>Have a willingness to work across Primary care, Disability and Mental Health services</w:t>
            </w:r>
          </w:p>
          <w:p w14:paraId="6072C7F8" w14:textId="373C34C5" w:rsidR="008451E6" w:rsidRPr="008451E6" w:rsidRDefault="008451E6" w:rsidP="008451E6">
            <w:pPr>
              <w:numPr>
                <w:ilvl w:val="0"/>
                <w:numId w:val="8"/>
              </w:numPr>
              <w:rPr>
                <w:rFonts w:ascii="Arial" w:hAnsi="Arial" w:cs="Arial"/>
                <w:sz w:val="22"/>
                <w:szCs w:val="22"/>
              </w:rPr>
            </w:pPr>
            <w:r w:rsidRPr="008451E6">
              <w:rPr>
                <w:rFonts w:ascii="Arial" w:hAnsi="Arial" w:cs="Arial"/>
                <w:sz w:val="22"/>
                <w:szCs w:val="22"/>
              </w:rPr>
              <w:t xml:space="preserve">Undertake a commitment to upskill staff in existing IHA teams to support capacity development, where resources allow. </w:t>
            </w:r>
          </w:p>
          <w:p w14:paraId="00BE489A" w14:textId="664BC120" w:rsidR="008451E6" w:rsidRPr="008451E6" w:rsidRDefault="008451E6" w:rsidP="008451E6">
            <w:pPr>
              <w:numPr>
                <w:ilvl w:val="0"/>
                <w:numId w:val="8"/>
              </w:numPr>
              <w:rPr>
                <w:rFonts w:ascii="Arial" w:hAnsi="Arial" w:cs="Arial"/>
                <w:sz w:val="22"/>
                <w:szCs w:val="22"/>
              </w:rPr>
            </w:pPr>
            <w:r w:rsidRPr="008451E6">
              <w:rPr>
                <w:rFonts w:ascii="Arial" w:hAnsi="Arial" w:cs="Arial"/>
                <w:sz w:val="22"/>
                <w:szCs w:val="22"/>
              </w:rPr>
              <w:t xml:space="preserve">Undertake assessment, formulation and diagnosis in a neuro-affirming manner. </w:t>
            </w:r>
          </w:p>
          <w:p w14:paraId="1EF3EC80" w14:textId="543D01C1" w:rsidR="008451E6" w:rsidRPr="008451E6" w:rsidRDefault="008451E6" w:rsidP="008451E6">
            <w:pPr>
              <w:numPr>
                <w:ilvl w:val="0"/>
                <w:numId w:val="8"/>
              </w:numPr>
              <w:rPr>
                <w:rFonts w:ascii="Arial" w:hAnsi="Arial" w:cs="Arial"/>
                <w:sz w:val="22"/>
                <w:szCs w:val="22"/>
              </w:rPr>
            </w:pPr>
            <w:r w:rsidRPr="008451E6">
              <w:rPr>
                <w:rFonts w:ascii="Arial" w:hAnsi="Arial" w:cs="Arial"/>
                <w:sz w:val="22"/>
                <w:szCs w:val="22"/>
              </w:rPr>
              <w:t xml:space="preserve">Provide supervision to Speech and Language Therapists in Training where indicated. </w:t>
            </w:r>
          </w:p>
          <w:p w14:paraId="1D023EDC" w14:textId="77777777" w:rsidR="008451E6" w:rsidRPr="008451E6" w:rsidRDefault="008451E6" w:rsidP="008451E6">
            <w:pPr>
              <w:numPr>
                <w:ilvl w:val="0"/>
                <w:numId w:val="8"/>
              </w:numPr>
              <w:contextualSpacing/>
              <w:rPr>
                <w:rFonts w:ascii="Arial" w:hAnsi="Arial" w:cs="Arial"/>
                <w:sz w:val="22"/>
                <w:szCs w:val="22"/>
              </w:rPr>
            </w:pPr>
            <w:r w:rsidRPr="008451E6">
              <w:rPr>
                <w:rFonts w:ascii="Arial" w:hAnsi="Arial" w:cs="Arial"/>
                <w:sz w:val="22"/>
                <w:szCs w:val="22"/>
              </w:rPr>
              <w:t>Identify and prioritise the requirements of the service within a constantly changing environment.</w:t>
            </w:r>
          </w:p>
          <w:p w14:paraId="7A323BBC" w14:textId="77777777" w:rsidR="008451E6" w:rsidRPr="008451E6" w:rsidRDefault="008451E6" w:rsidP="008451E6">
            <w:pPr>
              <w:pStyle w:val="ListParagraph"/>
              <w:numPr>
                <w:ilvl w:val="0"/>
                <w:numId w:val="8"/>
              </w:numPr>
              <w:contextualSpacing/>
              <w:rPr>
                <w:rFonts w:ascii="Arial" w:hAnsi="Arial" w:cs="Arial"/>
                <w:bCs/>
                <w:color w:val="000000"/>
                <w:sz w:val="22"/>
                <w:szCs w:val="22"/>
              </w:rPr>
            </w:pPr>
            <w:r w:rsidRPr="008451E6">
              <w:rPr>
                <w:rFonts w:ascii="Arial" w:hAnsi="Arial" w:cs="Arial"/>
                <w:color w:val="000000"/>
                <w:sz w:val="22"/>
                <w:szCs w:val="22"/>
              </w:rPr>
              <w:t xml:space="preserve">Ensure that professional standards are maintained </w:t>
            </w:r>
            <w:r w:rsidRPr="008451E6">
              <w:rPr>
                <w:rFonts w:ascii="Arial" w:hAnsi="Arial" w:cs="Arial"/>
                <w:color w:val="000000"/>
                <w:spacing w:val="-3"/>
                <w:sz w:val="22"/>
                <w:szCs w:val="22"/>
              </w:rPr>
              <w:t>through clinical audit, supervision and training.</w:t>
            </w:r>
          </w:p>
          <w:p w14:paraId="742A95E0" w14:textId="0E210979"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Operate within the scope of Speech and Language Therapy practice as per CORU requirements and in accordance with guidelines.</w:t>
            </w:r>
          </w:p>
          <w:p w14:paraId="20C4B8E0" w14:textId="1766DA47"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Keep abreast of research and practice developments in relevant clinical areas, for example Autism diagnostic assessment and neuro-affirming Speech and Language Therapy practice. Lead and facilitate research projects in these areas.</w:t>
            </w:r>
          </w:p>
          <w:p w14:paraId="35F51EA6" w14:textId="610F17C3"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Develop guidelines for safe and effective Speech and Language Therapy practice in the local In-Reach team.</w:t>
            </w:r>
          </w:p>
          <w:p w14:paraId="17A5A5C4" w14:textId="64A8F724"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Act as an advanced clinical advisor to colleagues.</w:t>
            </w:r>
          </w:p>
          <w:p w14:paraId="48D5136A" w14:textId="77777777"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Be responsible for a clinical caseload.</w:t>
            </w:r>
          </w:p>
          <w:p w14:paraId="3156A0BA" w14:textId="77777777"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Demonstrate advanced proficiency in the ability to assess and prioritise clients according to clinical needs using clinical reasoning skills.</w:t>
            </w:r>
          </w:p>
          <w:p w14:paraId="6360C387" w14:textId="3B82A03F"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Ensure a high standard of Speech and Language Therapy assessment and management to provide for clients under his/her care and ensure that professional standards of practice are adhered to.</w:t>
            </w:r>
          </w:p>
          <w:p w14:paraId="123A0895" w14:textId="62DFE7B3"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lastRenderedPageBreak/>
              <w:t xml:space="preserve">Prioritise and maximise effectiveness using available resources to ensure service demands are optimally met </w:t>
            </w:r>
            <w:proofErr w:type="gramStart"/>
            <w:r w:rsidRPr="008451E6">
              <w:rPr>
                <w:rFonts w:ascii="Arial" w:hAnsi="Arial" w:cs="Arial"/>
                <w:sz w:val="22"/>
                <w:szCs w:val="22"/>
                <w:lang w:eastAsia="en-IE"/>
              </w:rPr>
              <w:t>e.g.</w:t>
            </w:r>
            <w:proofErr w:type="gramEnd"/>
            <w:r w:rsidRPr="008451E6">
              <w:rPr>
                <w:rFonts w:ascii="Arial" w:hAnsi="Arial" w:cs="Arial"/>
                <w:sz w:val="22"/>
                <w:szCs w:val="22"/>
                <w:lang w:eastAsia="en-IE"/>
              </w:rPr>
              <w:t xml:space="preserve"> appropriate delegation and onward referral. </w:t>
            </w:r>
          </w:p>
          <w:p w14:paraId="5767FD3E" w14:textId="6AE81B75"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 xml:space="preserve">Collaborate and effectively communicate with the Speech and Language Therapy Manager and the multidisciplinary team regarding referral pathways and service provision to ensure a safe, effective and efficient service. </w:t>
            </w:r>
          </w:p>
          <w:p w14:paraId="57680688" w14:textId="778A32D8"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Demonstrate advanced knowledge of care pathways appropriate to clients availing of the service and proactively work with colleagues to design and implement processes to improve flow for children and adolescents, and latterly adults as the teams develop. Ensure the privacy and dignity of the client is respected at all times.</w:t>
            </w:r>
          </w:p>
          <w:p w14:paraId="4CCF6666" w14:textId="77777777"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 xml:space="preserve">Work within the multidisciplinary team ethos and liaise with staff to ensure effective communication. </w:t>
            </w:r>
          </w:p>
          <w:p w14:paraId="4B982C79" w14:textId="77777777"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 xml:space="preserve">Promote changes in work practices, procedures, techniques or technology having regard to the development of best practice and advanced practice in Speech and Language Therapy. </w:t>
            </w:r>
          </w:p>
          <w:p w14:paraId="27EEFA7F" w14:textId="77777777"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Communicate with other clinical specialists nationally and internationally to further develop clinical excellence and research.</w:t>
            </w:r>
          </w:p>
          <w:p w14:paraId="7C819C1B" w14:textId="77777777" w:rsidR="008451E6" w:rsidRPr="008451E6" w:rsidRDefault="008451E6" w:rsidP="008451E6">
            <w:pPr>
              <w:tabs>
                <w:tab w:val="left" w:pos="2880"/>
              </w:tabs>
              <w:contextualSpacing/>
              <w:jc w:val="both"/>
              <w:rPr>
                <w:rFonts w:ascii="Arial" w:hAnsi="Arial" w:cs="Arial"/>
                <w:b/>
                <w:noProof/>
                <w:sz w:val="22"/>
                <w:szCs w:val="22"/>
                <w:u w:val="single"/>
              </w:rPr>
            </w:pPr>
          </w:p>
          <w:p w14:paraId="134EB9E3" w14:textId="77777777" w:rsidR="008451E6" w:rsidRPr="00D3371A" w:rsidRDefault="008451E6" w:rsidP="008451E6">
            <w:pPr>
              <w:tabs>
                <w:tab w:val="left" w:pos="2880"/>
              </w:tabs>
              <w:contextualSpacing/>
              <w:jc w:val="both"/>
              <w:rPr>
                <w:rFonts w:ascii="Arial" w:hAnsi="Arial" w:cs="Arial"/>
                <w:b/>
                <w:noProof/>
                <w:sz w:val="22"/>
                <w:szCs w:val="22"/>
              </w:rPr>
            </w:pPr>
            <w:r w:rsidRPr="00D3371A">
              <w:rPr>
                <w:rFonts w:ascii="Arial" w:hAnsi="Arial" w:cs="Arial"/>
                <w:b/>
                <w:noProof/>
                <w:sz w:val="22"/>
                <w:szCs w:val="22"/>
              </w:rPr>
              <w:t>Education and Training</w:t>
            </w:r>
          </w:p>
          <w:p w14:paraId="4E3DF987" w14:textId="77777777" w:rsidR="008451E6" w:rsidRPr="008451E6" w:rsidRDefault="008451E6" w:rsidP="008451E6">
            <w:pPr>
              <w:tabs>
                <w:tab w:val="left" w:pos="2880"/>
              </w:tabs>
              <w:contextualSpacing/>
              <w:jc w:val="both"/>
              <w:rPr>
                <w:rFonts w:ascii="Arial" w:hAnsi="Arial" w:cs="Arial"/>
                <w:b/>
                <w:noProof/>
                <w:sz w:val="22"/>
                <w:szCs w:val="22"/>
                <w:u w:val="single"/>
              </w:rPr>
            </w:pPr>
          </w:p>
          <w:p w14:paraId="3A9A957F" w14:textId="77777777"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Participate in mandatory training programmes.</w:t>
            </w:r>
          </w:p>
          <w:p w14:paraId="576600BA" w14:textId="77777777" w:rsidR="008451E6" w:rsidRPr="008451E6" w:rsidRDefault="008451E6" w:rsidP="008451E6">
            <w:pPr>
              <w:pStyle w:val="ListParagraph"/>
              <w:numPr>
                <w:ilvl w:val="0"/>
                <w:numId w:val="8"/>
              </w:numPr>
              <w:contextualSpacing/>
              <w:rPr>
                <w:rFonts w:ascii="Arial" w:hAnsi="Arial" w:cs="Arial"/>
                <w:bCs/>
                <w:color w:val="000000"/>
                <w:sz w:val="22"/>
                <w:szCs w:val="22"/>
              </w:rPr>
            </w:pPr>
            <w:r w:rsidRPr="008451E6">
              <w:rPr>
                <w:rFonts w:ascii="Arial" w:hAnsi="Arial" w:cs="Arial"/>
                <w:color w:val="000000"/>
                <w:sz w:val="22"/>
                <w:szCs w:val="22"/>
              </w:rPr>
              <w:t>Maintain standards of practice and levels of professional knowledge by participating in continuous professional development initiatives and attendance at courses as appropriate</w:t>
            </w:r>
            <w:r w:rsidRPr="008451E6">
              <w:rPr>
                <w:rFonts w:ascii="Arial" w:hAnsi="Arial" w:cs="Arial"/>
                <w:bCs/>
                <w:color w:val="000000"/>
                <w:sz w:val="22"/>
                <w:szCs w:val="22"/>
              </w:rPr>
              <w:t>.</w:t>
            </w:r>
          </w:p>
          <w:p w14:paraId="7F36C65E" w14:textId="77777777" w:rsidR="008451E6" w:rsidRPr="008451E6" w:rsidRDefault="008451E6" w:rsidP="008451E6">
            <w:pPr>
              <w:pStyle w:val="ListParagraph"/>
              <w:numPr>
                <w:ilvl w:val="0"/>
                <w:numId w:val="8"/>
              </w:numPr>
              <w:contextualSpacing/>
              <w:rPr>
                <w:rFonts w:ascii="Arial" w:hAnsi="Arial" w:cs="Arial"/>
                <w:iCs/>
                <w:sz w:val="22"/>
                <w:szCs w:val="22"/>
              </w:rPr>
            </w:pPr>
            <w:r w:rsidRPr="008451E6">
              <w:rPr>
                <w:rFonts w:ascii="Arial" w:hAnsi="Arial" w:cs="Arial"/>
                <w:iCs/>
                <w:sz w:val="22"/>
                <w:szCs w:val="22"/>
              </w:rPr>
              <w:t>Engage in peer support with Speech and Language Therapist colleagues.</w:t>
            </w:r>
          </w:p>
          <w:p w14:paraId="73650C71" w14:textId="77777777" w:rsidR="008451E6" w:rsidRPr="008451E6" w:rsidRDefault="008451E6" w:rsidP="008451E6">
            <w:pPr>
              <w:pStyle w:val="ListParagraph"/>
              <w:numPr>
                <w:ilvl w:val="0"/>
                <w:numId w:val="8"/>
              </w:numPr>
              <w:contextualSpacing/>
              <w:rPr>
                <w:rFonts w:ascii="Arial" w:hAnsi="Arial" w:cs="Arial"/>
                <w:iCs/>
                <w:sz w:val="22"/>
                <w:szCs w:val="22"/>
              </w:rPr>
            </w:pPr>
            <w:r w:rsidRPr="008451E6">
              <w:rPr>
                <w:rFonts w:ascii="Arial" w:hAnsi="Arial" w:cs="Arial"/>
                <w:sz w:val="22"/>
                <w:szCs w:val="22"/>
              </w:rPr>
              <w:t xml:space="preserve">Engage in professional clinical </w:t>
            </w:r>
            <w:r w:rsidRPr="008451E6">
              <w:rPr>
                <w:rFonts w:ascii="Arial" w:hAnsi="Arial" w:cs="Arial"/>
                <w:iCs/>
                <w:sz w:val="22"/>
                <w:szCs w:val="22"/>
              </w:rPr>
              <w:t xml:space="preserve">Speech and Language </w:t>
            </w:r>
            <w:r w:rsidRPr="008451E6">
              <w:rPr>
                <w:rFonts w:ascii="Arial" w:hAnsi="Arial" w:cs="Arial"/>
                <w:sz w:val="22"/>
                <w:szCs w:val="22"/>
              </w:rPr>
              <w:t>Therapist supervision.</w:t>
            </w:r>
          </w:p>
          <w:p w14:paraId="069B347B" w14:textId="073EEE7E"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iCs/>
                <w:sz w:val="22"/>
                <w:szCs w:val="22"/>
              </w:rPr>
              <w:t xml:space="preserve">Facilitate the practice education of student therapists through provision of placements and through support for therapists who are practice educators within their departments. </w:t>
            </w:r>
          </w:p>
          <w:p w14:paraId="2335C105" w14:textId="77777777" w:rsidR="008451E6" w:rsidRPr="008451E6" w:rsidRDefault="008451E6" w:rsidP="008451E6">
            <w:pPr>
              <w:pStyle w:val="ListParagraph"/>
              <w:ind w:left="360"/>
              <w:contextualSpacing/>
              <w:rPr>
                <w:rFonts w:ascii="Arial" w:hAnsi="Arial" w:cs="Arial"/>
                <w:b/>
                <w:sz w:val="22"/>
                <w:szCs w:val="22"/>
                <w:u w:val="single"/>
              </w:rPr>
            </w:pPr>
          </w:p>
          <w:p w14:paraId="603AA81E" w14:textId="77777777" w:rsidR="008451E6" w:rsidRPr="00D3371A" w:rsidRDefault="008451E6" w:rsidP="008451E6">
            <w:pPr>
              <w:contextualSpacing/>
              <w:rPr>
                <w:rFonts w:ascii="Arial" w:hAnsi="Arial" w:cs="Arial"/>
                <w:b/>
                <w:sz w:val="22"/>
                <w:szCs w:val="22"/>
              </w:rPr>
            </w:pPr>
            <w:r w:rsidRPr="00D3371A">
              <w:rPr>
                <w:rFonts w:ascii="Arial" w:hAnsi="Arial" w:cs="Arial"/>
                <w:b/>
                <w:sz w:val="22"/>
                <w:szCs w:val="22"/>
              </w:rPr>
              <w:t>Health &amp; Safety</w:t>
            </w:r>
          </w:p>
          <w:p w14:paraId="455075CB" w14:textId="77777777" w:rsidR="008451E6" w:rsidRPr="008451E6" w:rsidRDefault="008451E6" w:rsidP="008451E6">
            <w:pPr>
              <w:contextualSpacing/>
              <w:rPr>
                <w:rFonts w:ascii="Arial" w:hAnsi="Arial" w:cs="Arial"/>
                <w:b/>
                <w:sz w:val="22"/>
                <w:szCs w:val="22"/>
                <w:u w:val="single"/>
              </w:rPr>
            </w:pPr>
          </w:p>
          <w:p w14:paraId="3AC3BFFE" w14:textId="77777777" w:rsidR="008451E6" w:rsidRPr="008451E6" w:rsidRDefault="008451E6" w:rsidP="008451E6">
            <w:pPr>
              <w:pStyle w:val="ListParagraph"/>
              <w:numPr>
                <w:ilvl w:val="0"/>
                <w:numId w:val="8"/>
              </w:numPr>
              <w:contextualSpacing/>
              <w:rPr>
                <w:rFonts w:ascii="Arial" w:hAnsi="Arial" w:cs="Arial"/>
                <w:iCs/>
                <w:sz w:val="22"/>
                <w:szCs w:val="22"/>
              </w:rPr>
            </w:pPr>
            <w:r w:rsidRPr="008451E6">
              <w:rPr>
                <w:rFonts w:ascii="Arial" w:hAnsi="Arial" w:cs="Arial"/>
                <w:iCs/>
                <w:sz w:val="22"/>
                <w:szCs w:val="22"/>
              </w:rPr>
              <w:t>Promote a safe working environment in accordance with Health and Safety legislation.</w:t>
            </w:r>
          </w:p>
          <w:p w14:paraId="02A9458C" w14:textId="77777777" w:rsidR="008451E6" w:rsidRPr="008451E6" w:rsidRDefault="008451E6" w:rsidP="008451E6">
            <w:pPr>
              <w:pStyle w:val="ListParagraph"/>
              <w:numPr>
                <w:ilvl w:val="0"/>
                <w:numId w:val="8"/>
              </w:numPr>
              <w:contextualSpacing/>
              <w:rPr>
                <w:rFonts w:ascii="Arial" w:hAnsi="Arial" w:cs="Arial"/>
                <w:iCs/>
                <w:sz w:val="22"/>
                <w:szCs w:val="22"/>
              </w:rPr>
            </w:pPr>
            <w:r w:rsidRPr="008451E6">
              <w:rPr>
                <w:rFonts w:ascii="Arial" w:hAnsi="Arial" w:cs="Arial"/>
                <w:iCs/>
                <w:sz w:val="22"/>
                <w:szCs w:val="22"/>
              </w:rPr>
              <w:t>Be aware of and implement agreed policies, procedures and safe professional practice by adhering to relevant legislation, regulations and standards.</w:t>
            </w:r>
          </w:p>
          <w:p w14:paraId="32DDD045" w14:textId="77777777" w:rsidR="008451E6" w:rsidRPr="008451E6" w:rsidRDefault="008451E6" w:rsidP="008451E6">
            <w:pPr>
              <w:pStyle w:val="ListParagraph"/>
              <w:numPr>
                <w:ilvl w:val="0"/>
                <w:numId w:val="8"/>
              </w:numPr>
              <w:contextualSpacing/>
              <w:rPr>
                <w:rFonts w:ascii="Arial" w:hAnsi="Arial" w:cs="Arial"/>
                <w:iCs/>
                <w:sz w:val="22"/>
                <w:szCs w:val="22"/>
              </w:rPr>
            </w:pPr>
            <w:r w:rsidRPr="008451E6">
              <w:rPr>
                <w:rFonts w:ascii="Arial" w:hAnsi="Arial" w:cs="Arial"/>
                <w:iCs/>
                <w:sz w:val="22"/>
                <w:szCs w:val="22"/>
              </w:rPr>
              <w:t>Actively participate in risk management issues, identify risks and take responsibility for appropriate action.</w:t>
            </w:r>
          </w:p>
          <w:p w14:paraId="028BBAB1" w14:textId="77777777" w:rsidR="008451E6" w:rsidRPr="008451E6" w:rsidRDefault="008451E6" w:rsidP="008451E6">
            <w:pPr>
              <w:pStyle w:val="ListParagraph"/>
              <w:numPr>
                <w:ilvl w:val="0"/>
                <w:numId w:val="8"/>
              </w:numPr>
              <w:contextualSpacing/>
              <w:rPr>
                <w:rFonts w:ascii="Arial" w:hAnsi="Arial" w:cs="Arial"/>
                <w:iCs/>
                <w:sz w:val="22"/>
                <w:szCs w:val="22"/>
              </w:rPr>
            </w:pPr>
            <w:r w:rsidRPr="008451E6">
              <w:rPr>
                <w:rFonts w:ascii="Arial" w:hAnsi="Arial" w:cs="Arial"/>
                <w:sz w:val="22"/>
                <w:szCs w:val="22"/>
              </w:rPr>
              <w:t xml:space="preserve">Document appropriately and report any adverse incidents, near misses, hazards and accidents </w:t>
            </w:r>
            <w:r w:rsidRPr="008451E6">
              <w:rPr>
                <w:rFonts w:ascii="Arial" w:hAnsi="Arial" w:cs="Arial"/>
                <w:iCs/>
                <w:sz w:val="22"/>
                <w:szCs w:val="22"/>
              </w:rPr>
              <w:t>in accordance with organisational guidelines.</w:t>
            </w:r>
          </w:p>
          <w:p w14:paraId="4585D7B1" w14:textId="77777777"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3AB06E68" w14:textId="77777777"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Support, promote and actively participate in sustainable energy, water and waste initiatives to create a more sustainable, low carbon and efficient health service.</w:t>
            </w:r>
          </w:p>
          <w:p w14:paraId="1D8852BE" w14:textId="77777777" w:rsidR="008451E6" w:rsidRPr="008451E6" w:rsidRDefault="008451E6" w:rsidP="008451E6">
            <w:pPr>
              <w:contextualSpacing/>
              <w:rPr>
                <w:rFonts w:ascii="Arial" w:hAnsi="Arial" w:cs="Arial"/>
                <w:sz w:val="22"/>
                <w:szCs w:val="22"/>
                <w:highlight w:val="yellow"/>
              </w:rPr>
            </w:pPr>
          </w:p>
          <w:p w14:paraId="11DAF707" w14:textId="77777777" w:rsidR="008451E6" w:rsidRPr="00D3371A" w:rsidRDefault="008451E6" w:rsidP="008451E6">
            <w:pPr>
              <w:contextualSpacing/>
              <w:rPr>
                <w:rFonts w:ascii="Arial" w:hAnsi="Arial" w:cs="Arial"/>
                <w:b/>
                <w:sz w:val="22"/>
                <w:szCs w:val="22"/>
              </w:rPr>
            </w:pPr>
            <w:r w:rsidRPr="00D3371A">
              <w:rPr>
                <w:rFonts w:ascii="Arial" w:hAnsi="Arial" w:cs="Arial"/>
                <w:b/>
                <w:sz w:val="22"/>
                <w:szCs w:val="22"/>
              </w:rPr>
              <w:t>Management</w:t>
            </w:r>
          </w:p>
          <w:p w14:paraId="18437D45" w14:textId="77777777" w:rsidR="008451E6" w:rsidRPr="008451E6" w:rsidRDefault="008451E6" w:rsidP="008451E6">
            <w:pPr>
              <w:contextualSpacing/>
              <w:rPr>
                <w:rFonts w:ascii="Arial" w:hAnsi="Arial" w:cs="Arial"/>
                <w:b/>
                <w:sz w:val="22"/>
                <w:szCs w:val="22"/>
                <w:u w:val="single"/>
              </w:rPr>
            </w:pPr>
          </w:p>
          <w:p w14:paraId="70297C9B" w14:textId="585E4941"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 xml:space="preserve">Responsible for the co-ordination and delivery of Speech and Language Therapy within the local In-Reach Team. </w:t>
            </w:r>
          </w:p>
          <w:p w14:paraId="029E3D86" w14:textId="7A1C4C2D"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lastRenderedPageBreak/>
              <w:t>Review and allocate resources within Speech and Language Therapy in the local In-Reach Team, in collaboration with multi-disciplinary colleagues and relevant others.</w:t>
            </w:r>
          </w:p>
          <w:p w14:paraId="0BAAF0DC" w14:textId="661BF935" w:rsidR="008451E6" w:rsidRPr="008451E6" w:rsidRDefault="008451E6" w:rsidP="008451E6">
            <w:pPr>
              <w:numPr>
                <w:ilvl w:val="0"/>
                <w:numId w:val="8"/>
              </w:numPr>
              <w:contextualSpacing/>
              <w:jc w:val="both"/>
              <w:rPr>
                <w:rFonts w:ascii="Arial" w:hAnsi="Arial" w:cs="Arial"/>
                <w:sz w:val="22"/>
                <w:szCs w:val="22"/>
              </w:rPr>
            </w:pPr>
            <w:r w:rsidRPr="008451E6">
              <w:rPr>
                <w:rFonts w:ascii="Arial" w:hAnsi="Arial" w:cs="Arial"/>
                <w:sz w:val="22"/>
                <w:szCs w:val="22"/>
              </w:rPr>
              <w:t>Advise the Speech &amp; Language Therapy Manager on matters relevant to the optimal functioning of the Speech &amp; Language Therapy Service in the In-Reach Team and in service development of the Speech &amp; Language Therapy Department.</w:t>
            </w:r>
          </w:p>
          <w:p w14:paraId="37E6DDB9" w14:textId="77777777" w:rsidR="008451E6" w:rsidRPr="008451E6" w:rsidRDefault="008451E6" w:rsidP="008451E6">
            <w:pPr>
              <w:numPr>
                <w:ilvl w:val="0"/>
                <w:numId w:val="8"/>
              </w:numPr>
              <w:contextualSpacing/>
              <w:jc w:val="both"/>
              <w:rPr>
                <w:rFonts w:ascii="Arial" w:hAnsi="Arial" w:cs="Arial"/>
                <w:sz w:val="22"/>
                <w:szCs w:val="22"/>
              </w:rPr>
            </w:pPr>
            <w:r w:rsidRPr="008451E6">
              <w:rPr>
                <w:rFonts w:ascii="Arial" w:hAnsi="Arial" w:cs="Arial"/>
                <w:sz w:val="22"/>
                <w:szCs w:val="22"/>
              </w:rPr>
              <w:t>Assist in the setting and monitoring of clinical standards, policies and procedures, evaluation of clinical practice, quality control and clinical audit.</w:t>
            </w:r>
          </w:p>
          <w:p w14:paraId="2ED4DCB6" w14:textId="77777777" w:rsidR="008451E6" w:rsidRPr="008451E6" w:rsidRDefault="008451E6" w:rsidP="008451E6">
            <w:pPr>
              <w:numPr>
                <w:ilvl w:val="0"/>
                <w:numId w:val="8"/>
              </w:numPr>
              <w:contextualSpacing/>
              <w:rPr>
                <w:rFonts w:ascii="Arial" w:hAnsi="Arial" w:cs="Arial"/>
                <w:sz w:val="22"/>
                <w:szCs w:val="22"/>
              </w:rPr>
            </w:pPr>
            <w:r w:rsidRPr="008451E6">
              <w:rPr>
                <w:rFonts w:ascii="Arial" w:hAnsi="Arial" w:cs="Arial"/>
                <w:sz w:val="22"/>
                <w:szCs w:val="22"/>
              </w:rPr>
              <w:t>Foster and lead a culture and practice of; evaluating service outcomes; data collection; implementing quality improvement initiatives as appropriate.</w:t>
            </w:r>
          </w:p>
          <w:p w14:paraId="37240CDB" w14:textId="77777777" w:rsidR="008451E6" w:rsidRPr="008451E6" w:rsidRDefault="008451E6" w:rsidP="008451E6">
            <w:pPr>
              <w:numPr>
                <w:ilvl w:val="0"/>
                <w:numId w:val="8"/>
              </w:numPr>
              <w:contextualSpacing/>
              <w:rPr>
                <w:rFonts w:ascii="Arial" w:hAnsi="Arial" w:cs="Arial"/>
                <w:sz w:val="22"/>
                <w:szCs w:val="22"/>
              </w:rPr>
            </w:pPr>
            <w:r w:rsidRPr="008451E6">
              <w:rPr>
                <w:rFonts w:ascii="Arial" w:hAnsi="Arial" w:cs="Arial"/>
                <w:iCs/>
                <w:sz w:val="22"/>
                <w:szCs w:val="22"/>
              </w:rPr>
              <w:t>Oversee the upkeep of accurate records in line with best clinical governance, organisational requirements and the Freedom of Information Act, GDPR, and render reports and other information / statistics as required</w:t>
            </w:r>
            <w:r w:rsidRPr="008451E6">
              <w:rPr>
                <w:rFonts w:ascii="Arial" w:hAnsi="Arial" w:cs="Arial"/>
                <w:sz w:val="22"/>
                <w:szCs w:val="22"/>
              </w:rPr>
              <w:t>.</w:t>
            </w:r>
          </w:p>
          <w:p w14:paraId="7D0E061F" w14:textId="51E54863" w:rsidR="008451E6" w:rsidRPr="008451E6" w:rsidRDefault="008451E6" w:rsidP="008451E6">
            <w:pPr>
              <w:numPr>
                <w:ilvl w:val="0"/>
                <w:numId w:val="8"/>
              </w:numPr>
              <w:contextualSpacing/>
              <w:rPr>
                <w:rFonts w:ascii="Arial" w:hAnsi="Arial" w:cs="Arial"/>
                <w:sz w:val="22"/>
                <w:szCs w:val="22"/>
              </w:rPr>
            </w:pPr>
            <w:r w:rsidRPr="008451E6">
              <w:rPr>
                <w:rFonts w:ascii="Arial" w:hAnsi="Arial" w:cs="Arial"/>
                <w:sz w:val="22"/>
                <w:szCs w:val="22"/>
              </w:rPr>
              <w:t xml:space="preserve">Develop and implement strategic service and business plans, quality initiatives etc. based on </w:t>
            </w:r>
            <w:r w:rsidR="00200029" w:rsidRPr="008451E6">
              <w:rPr>
                <w:rFonts w:ascii="Arial" w:hAnsi="Arial" w:cs="Arial"/>
                <w:sz w:val="22"/>
                <w:szCs w:val="22"/>
              </w:rPr>
              <w:t>up-to-date</w:t>
            </w:r>
            <w:r w:rsidRPr="008451E6">
              <w:rPr>
                <w:rFonts w:ascii="Arial" w:hAnsi="Arial" w:cs="Arial"/>
                <w:sz w:val="22"/>
                <w:szCs w:val="22"/>
              </w:rPr>
              <w:t xml:space="preserve"> evidence-based practice and report on outcomes. </w:t>
            </w:r>
          </w:p>
          <w:p w14:paraId="1E0DC7ED" w14:textId="77777777" w:rsidR="008451E6" w:rsidRPr="008451E6" w:rsidRDefault="008451E6" w:rsidP="008451E6">
            <w:pPr>
              <w:numPr>
                <w:ilvl w:val="0"/>
                <w:numId w:val="8"/>
              </w:numPr>
              <w:contextualSpacing/>
              <w:rPr>
                <w:rFonts w:ascii="Arial" w:hAnsi="Arial" w:cs="Arial"/>
                <w:sz w:val="22"/>
                <w:szCs w:val="22"/>
                <w:lang w:eastAsia="en-IE"/>
              </w:rPr>
            </w:pPr>
            <w:r w:rsidRPr="008451E6">
              <w:rPr>
                <w:rFonts w:ascii="Arial" w:hAnsi="Arial" w:cs="Arial"/>
                <w:sz w:val="22"/>
                <w:szCs w:val="22"/>
                <w:lang w:eastAsia="en-IE"/>
              </w:rPr>
              <w:t>Be responsible for the succession planning/sustainability of new service developments.</w:t>
            </w:r>
          </w:p>
          <w:p w14:paraId="11BBA1E6" w14:textId="344E93B9" w:rsidR="008451E6" w:rsidRPr="008451E6" w:rsidRDefault="008451E6" w:rsidP="008451E6">
            <w:pPr>
              <w:numPr>
                <w:ilvl w:val="0"/>
                <w:numId w:val="8"/>
              </w:numPr>
              <w:contextualSpacing/>
              <w:jc w:val="both"/>
              <w:rPr>
                <w:rFonts w:ascii="Arial" w:hAnsi="Arial" w:cs="Arial"/>
                <w:sz w:val="22"/>
                <w:szCs w:val="22"/>
              </w:rPr>
            </w:pPr>
            <w:r w:rsidRPr="008451E6">
              <w:rPr>
                <w:rFonts w:ascii="Arial" w:hAnsi="Arial" w:cs="Arial"/>
                <w:sz w:val="22"/>
                <w:szCs w:val="22"/>
              </w:rPr>
              <w:t xml:space="preserve">Put in place evaluating mechanisms appropriate to the In-Reach Team </w:t>
            </w:r>
            <w:r w:rsidR="00200029" w:rsidRPr="008451E6">
              <w:rPr>
                <w:rFonts w:ascii="Arial" w:hAnsi="Arial" w:cs="Arial"/>
                <w:sz w:val="22"/>
                <w:szCs w:val="22"/>
              </w:rPr>
              <w:t>and continually</w:t>
            </w:r>
            <w:r w:rsidRPr="008451E6">
              <w:rPr>
                <w:rFonts w:ascii="Arial" w:hAnsi="Arial" w:cs="Arial"/>
                <w:sz w:val="22"/>
                <w:szCs w:val="22"/>
              </w:rPr>
              <w:t xml:space="preserve"> audit and evaluate the service with a view to maximising effectiveness, efficiency and quality.</w:t>
            </w:r>
          </w:p>
          <w:p w14:paraId="663E9D04" w14:textId="77777777" w:rsidR="008451E6" w:rsidRPr="008451E6" w:rsidRDefault="008451E6" w:rsidP="008451E6">
            <w:pPr>
              <w:numPr>
                <w:ilvl w:val="0"/>
                <w:numId w:val="8"/>
              </w:numPr>
              <w:contextualSpacing/>
              <w:rPr>
                <w:rFonts w:ascii="Arial" w:hAnsi="Arial" w:cs="Arial"/>
                <w:sz w:val="22"/>
                <w:szCs w:val="22"/>
              </w:rPr>
            </w:pPr>
            <w:r w:rsidRPr="008451E6">
              <w:rPr>
                <w:rFonts w:ascii="Arial" w:hAnsi="Arial" w:cs="Arial"/>
                <w:sz w:val="22"/>
                <w:szCs w:val="22"/>
              </w:rPr>
              <w:t>Work within the multidisciplinary team and liaise with staff to ensure effective communication.</w:t>
            </w:r>
          </w:p>
          <w:p w14:paraId="0B1A7F98" w14:textId="77777777" w:rsidR="008451E6" w:rsidRPr="008451E6" w:rsidRDefault="008451E6" w:rsidP="008451E6">
            <w:pPr>
              <w:numPr>
                <w:ilvl w:val="0"/>
                <w:numId w:val="8"/>
              </w:numPr>
              <w:contextualSpacing/>
              <w:rPr>
                <w:rFonts w:ascii="Arial" w:hAnsi="Arial" w:cs="Arial"/>
                <w:sz w:val="22"/>
                <w:szCs w:val="22"/>
              </w:rPr>
            </w:pPr>
            <w:r w:rsidRPr="008451E6">
              <w:rPr>
                <w:rFonts w:ascii="Arial" w:hAnsi="Arial" w:cs="Arial"/>
                <w:sz w:val="22"/>
                <w:szCs w:val="22"/>
              </w:rPr>
              <w:t>Communicate with other clinical specialists nationally and internationally to further develop clinical excellence and research.</w:t>
            </w:r>
          </w:p>
          <w:p w14:paraId="4272B5F3" w14:textId="77777777" w:rsidR="008451E6" w:rsidRPr="008451E6" w:rsidRDefault="008451E6" w:rsidP="008451E6">
            <w:pPr>
              <w:numPr>
                <w:ilvl w:val="0"/>
                <w:numId w:val="8"/>
              </w:numPr>
              <w:contextualSpacing/>
              <w:rPr>
                <w:rFonts w:ascii="Arial" w:hAnsi="Arial" w:cs="Arial"/>
                <w:sz w:val="22"/>
                <w:szCs w:val="22"/>
              </w:rPr>
            </w:pPr>
            <w:r w:rsidRPr="008451E6">
              <w:rPr>
                <w:rFonts w:ascii="Arial" w:hAnsi="Arial" w:cs="Arial"/>
                <w:sz w:val="22"/>
                <w:szCs w:val="22"/>
              </w:rPr>
              <w:t>Represent the department / team at meetings and conferences as appropriate.</w:t>
            </w:r>
          </w:p>
          <w:p w14:paraId="45BB09FD" w14:textId="77777777" w:rsidR="008451E6" w:rsidRPr="008451E6" w:rsidRDefault="008451E6" w:rsidP="008451E6">
            <w:pPr>
              <w:numPr>
                <w:ilvl w:val="0"/>
                <w:numId w:val="8"/>
              </w:numPr>
              <w:contextualSpacing/>
              <w:rPr>
                <w:rFonts w:ascii="Arial" w:hAnsi="Arial" w:cs="Arial"/>
                <w:sz w:val="22"/>
                <w:szCs w:val="22"/>
              </w:rPr>
            </w:pPr>
            <w:r w:rsidRPr="008451E6">
              <w:rPr>
                <w:rFonts w:ascii="Arial" w:hAnsi="Arial" w:cs="Arial"/>
                <w:sz w:val="22"/>
                <w:szCs w:val="22"/>
              </w:rPr>
              <w:t>Liaise with the Speech and Language Therapist Manager regarding the needs, interests and views of Speech and Language Therapy staff.</w:t>
            </w:r>
          </w:p>
          <w:p w14:paraId="337AF92A" w14:textId="77777777"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Promote good team working, and a culture that values diversity and respect.</w:t>
            </w:r>
          </w:p>
          <w:p w14:paraId="0FB59A53" w14:textId="23F5C927"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 xml:space="preserve">Engage in IT developments </w:t>
            </w:r>
          </w:p>
          <w:p w14:paraId="44EE225E" w14:textId="77777777" w:rsidR="008451E6" w:rsidRPr="008451E6" w:rsidRDefault="008451E6" w:rsidP="008451E6">
            <w:pPr>
              <w:pStyle w:val="ListParagraph"/>
              <w:numPr>
                <w:ilvl w:val="0"/>
                <w:numId w:val="8"/>
              </w:numPr>
              <w:contextualSpacing/>
              <w:rPr>
                <w:rFonts w:ascii="Arial" w:hAnsi="Arial" w:cs="Arial"/>
                <w:sz w:val="22"/>
                <w:szCs w:val="22"/>
              </w:rPr>
            </w:pPr>
            <w:r w:rsidRPr="008451E6">
              <w:rPr>
                <w:rFonts w:ascii="Arial" w:hAnsi="Arial" w:cs="Arial"/>
                <w:sz w:val="22"/>
                <w:szCs w:val="22"/>
              </w:rPr>
              <w:t>Keep up to date with developments within the organisation and the wider Health Service.</w:t>
            </w:r>
          </w:p>
          <w:p w14:paraId="7EA93D2C" w14:textId="77777777" w:rsidR="008451E6" w:rsidRPr="008451E6" w:rsidRDefault="008451E6" w:rsidP="008451E6">
            <w:pPr>
              <w:pStyle w:val="ListParagraph"/>
              <w:ind w:left="360"/>
              <w:contextualSpacing/>
              <w:rPr>
                <w:rFonts w:ascii="Arial" w:hAnsi="Arial" w:cs="Arial"/>
                <w:sz w:val="22"/>
                <w:szCs w:val="22"/>
              </w:rPr>
            </w:pPr>
          </w:p>
          <w:p w14:paraId="3D9CB6B2" w14:textId="2D4D569B" w:rsidR="008451E6" w:rsidRPr="008451E6" w:rsidRDefault="008451E6" w:rsidP="008451E6">
            <w:pPr>
              <w:contextualSpacing/>
              <w:jc w:val="both"/>
              <w:rPr>
                <w:rFonts w:ascii="Arial" w:hAnsi="Arial" w:cs="Arial"/>
                <w:sz w:val="22"/>
                <w:szCs w:val="22"/>
              </w:rPr>
            </w:pPr>
            <w:r w:rsidRPr="008451E6">
              <w:rPr>
                <w:rFonts w:ascii="Arial" w:hAnsi="Arial" w:cs="Arial"/>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8451E6">
              <w:rPr>
                <w:rFonts w:ascii="Arial" w:hAnsi="Arial" w:cs="Arial"/>
                <w:sz w:val="22"/>
                <w:szCs w:val="22"/>
              </w:rPr>
              <w:t xml:space="preserve">  </w:t>
            </w:r>
          </w:p>
          <w:p w14:paraId="4019B24A" w14:textId="77777777" w:rsidR="008451E6" w:rsidRPr="008451E6" w:rsidRDefault="008451E6" w:rsidP="008451E6">
            <w:pPr>
              <w:contextualSpacing/>
              <w:rPr>
                <w:rFonts w:ascii="Arial" w:hAnsi="Arial" w:cs="Arial"/>
                <w:b/>
                <w:iCs/>
                <w:color w:val="FF0000"/>
                <w:sz w:val="22"/>
                <w:szCs w:val="22"/>
                <w:lang w:val="en-IE"/>
              </w:rPr>
            </w:pPr>
          </w:p>
        </w:tc>
      </w:tr>
      <w:tr w:rsidR="008451E6" w:rsidRPr="008451E6" w14:paraId="05DA14FA" w14:textId="77777777" w:rsidTr="008451E6">
        <w:tc>
          <w:tcPr>
            <w:tcW w:w="2368" w:type="dxa"/>
          </w:tcPr>
          <w:p w14:paraId="1C450F0B" w14:textId="77777777" w:rsidR="008451E6" w:rsidRPr="008451E6" w:rsidRDefault="008451E6" w:rsidP="008451E6">
            <w:pPr>
              <w:jc w:val="both"/>
              <w:rPr>
                <w:rFonts w:ascii="Arial" w:hAnsi="Arial" w:cs="Arial"/>
                <w:b/>
                <w:bCs/>
                <w:sz w:val="22"/>
                <w:szCs w:val="22"/>
              </w:rPr>
            </w:pPr>
            <w:r w:rsidRPr="008451E6">
              <w:rPr>
                <w:rFonts w:ascii="Arial" w:hAnsi="Arial" w:cs="Arial"/>
                <w:b/>
                <w:bCs/>
                <w:sz w:val="22"/>
                <w:szCs w:val="22"/>
              </w:rPr>
              <w:lastRenderedPageBreak/>
              <w:t>Eligibility Criteria</w:t>
            </w:r>
          </w:p>
          <w:p w14:paraId="205EDF6E" w14:textId="77777777" w:rsidR="008451E6" w:rsidRPr="008451E6" w:rsidRDefault="008451E6" w:rsidP="008451E6">
            <w:pPr>
              <w:jc w:val="both"/>
              <w:rPr>
                <w:rFonts w:ascii="Arial" w:hAnsi="Arial" w:cs="Arial"/>
                <w:b/>
                <w:bCs/>
                <w:sz w:val="22"/>
                <w:szCs w:val="22"/>
              </w:rPr>
            </w:pPr>
          </w:p>
          <w:p w14:paraId="72AE4EE8" w14:textId="0A9FA778" w:rsidR="008451E6" w:rsidRPr="008451E6" w:rsidRDefault="008451E6" w:rsidP="008451E6">
            <w:pPr>
              <w:jc w:val="both"/>
              <w:rPr>
                <w:rFonts w:ascii="Arial" w:hAnsi="Arial" w:cs="Arial"/>
                <w:b/>
                <w:bCs/>
                <w:sz w:val="22"/>
                <w:szCs w:val="22"/>
              </w:rPr>
            </w:pPr>
            <w:r w:rsidRPr="008451E6">
              <w:rPr>
                <w:rFonts w:ascii="Arial" w:hAnsi="Arial" w:cs="Arial"/>
                <w:b/>
                <w:bCs/>
                <w:sz w:val="22"/>
                <w:szCs w:val="22"/>
              </w:rPr>
              <w:t>Qualifications and</w:t>
            </w:r>
            <w:r w:rsidRPr="008451E6">
              <w:rPr>
                <w:rFonts w:ascii="Arial" w:hAnsi="Arial" w:cs="Arial"/>
                <w:b/>
                <w:bCs/>
                <w:strike/>
                <w:sz w:val="22"/>
                <w:szCs w:val="22"/>
              </w:rPr>
              <w:t>/ or</w:t>
            </w:r>
            <w:r w:rsidRPr="008451E6">
              <w:rPr>
                <w:rFonts w:ascii="Arial" w:hAnsi="Arial" w:cs="Arial"/>
                <w:b/>
                <w:bCs/>
                <w:sz w:val="22"/>
                <w:szCs w:val="22"/>
              </w:rPr>
              <w:t xml:space="preserve"> experience</w:t>
            </w:r>
          </w:p>
          <w:p w14:paraId="24161338" w14:textId="77777777" w:rsidR="008451E6" w:rsidRPr="008451E6" w:rsidRDefault="008451E6" w:rsidP="008451E6">
            <w:pPr>
              <w:jc w:val="both"/>
              <w:rPr>
                <w:rFonts w:ascii="Arial" w:hAnsi="Arial" w:cs="Arial"/>
                <w:b/>
                <w:bCs/>
                <w:sz w:val="22"/>
                <w:szCs w:val="22"/>
              </w:rPr>
            </w:pPr>
          </w:p>
        </w:tc>
        <w:tc>
          <w:tcPr>
            <w:tcW w:w="8252" w:type="dxa"/>
          </w:tcPr>
          <w:p w14:paraId="7DEC0569" w14:textId="77777777" w:rsidR="008451E6" w:rsidRPr="008451E6" w:rsidRDefault="008451E6" w:rsidP="008451E6">
            <w:pPr>
              <w:rPr>
                <w:rFonts w:ascii="Arial" w:hAnsi="Arial" w:cs="Arial"/>
                <w:b/>
                <w:bCs/>
                <w:iCs/>
                <w:sz w:val="22"/>
                <w:szCs w:val="22"/>
              </w:rPr>
            </w:pPr>
            <w:r w:rsidRPr="008451E6">
              <w:rPr>
                <w:rFonts w:ascii="Arial" w:hAnsi="Arial" w:cs="Arial"/>
                <w:b/>
                <w:sz w:val="22"/>
                <w:szCs w:val="22"/>
              </w:rPr>
              <w:t xml:space="preserve"> </w:t>
            </w:r>
            <w:r w:rsidRPr="008451E6">
              <w:rPr>
                <w:rFonts w:ascii="Arial" w:hAnsi="Arial" w:cs="Arial"/>
                <w:b/>
                <w:bCs/>
                <w:iCs/>
                <w:sz w:val="22"/>
                <w:szCs w:val="22"/>
              </w:rPr>
              <w:t>Candidates must have at the latest date of application:</w:t>
            </w:r>
          </w:p>
          <w:p w14:paraId="25D31F40" w14:textId="77777777" w:rsidR="008451E6" w:rsidRPr="008451E6" w:rsidRDefault="008451E6" w:rsidP="008451E6">
            <w:pPr>
              <w:jc w:val="both"/>
              <w:rPr>
                <w:rFonts w:ascii="Arial" w:hAnsi="Arial" w:cs="Arial"/>
                <w:b/>
                <w:bCs/>
                <w:iCs/>
                <w:color w:val="FF6600"/>
                <w:sz w:val="22"/>
                <w:szCs w:val="22"/>
              </w:rPr>
            </w:pPr>
          </w:p>
          <w:p w14:paraId="2F62A70E" w14:textId="77777777" w:rsidR="008451E6" w:rsidRPr="00200029" w:rsidRDefault="008451E6" w:rsidP="00200029">
            <w:pPr>
              <w:autoSpaceDE w:val="0"/>
              <w:autoSpaceDN w:val="0"/>
              <w:adjustRightInd w:val="0"/>
              <w:rPr>
                <w:rFonts w:ascii="Arial" w:hAnsi="Arial" w:cs="Arial"/>
                <w:sz w:val="22"/>
                <w:szCs w:val="22"/>
                <w:u w:val="single"/>
              </w:rPr>
            </w:pPr>
            <w:r w:rsidRPr="00200029">
              <w:rPr>
                <w:rFonts w:ascii="Arial" w:hAnsi="Arial" w:cs="Arial"/>
                <w:b/>
                <w:bCs/>
                <w:sz w:val="22"/>
                <w:szCs w:val="22"/>
                <w:u w:val="single"/>
              </w:rPr>
              <w:t xml:space="preserve">Statutory Registration, Professional Qualifications, Experience, etc. </w:t>
            </w:r>
          </w:p>
          <w:p w14:paraId="76AF7E87" w14:textId="59B36BF4" w:rsidR="008451E6" w:rsidRPr="00200029" w:rsidRDefault="008451E6" w:rsidP="00200029">
            <w:pPr>
              <w:autoSpaceDE w:val="0"/>
              <w:autoSpaceDN w:val="0"/>
              <w:adjustRightInd w:val="0"/>
              <w:rPr>
                <w:rFonts w:ascii="Arial" w:hAnsi="Arial" w:cs="Arial"/>
                <w:b/>
                <w:bCs/>
                <w:sz w:val="22"/>
                <w:szCs w:val="22"/>
                <w:lang w:val="en-IE" w:eastAsia="en-IE"/>
              </w:rPr>
            </w:pPr>
            <w:r w:rsidRPr="00200029">
              <w:rPr>
                <w:rFonts w:ascii="Arial" w:hAnsi="Arial" w:cs="Arial"/>
                <w:b/>
                <w:bCs/>
                <w:sz w:val="22"/>
                <w:szCs w:val="22"/>
                <w:lang w:val="en-IE" w:eastAsia="en-IE"/>
              </w:rPr>
              <w:t xml:space="preserve">Eligible applicants will be those who on the </w:t>
            </w:r>
            <w:r w:rsidR="00200029" w:rsidRPr="00200029">
              <w:rPr>
                <w:rFonts w:ascii="Arial" w:hAnsi="Arial" w:cs="Arial"/>
                <w:b/>
                <w:bCs/>
                <w:sz w:val="22"/>
                <w:szCs w:val="22"/>
                <w:lang w:val="en-IE" w:eastAsia="en-IE"/>
              </w:rPr>
              <w:t>closing date</w:t>
            </w:r>
            <w:r w:rsidRPr="00200029">
              <w:rPr>
                <w:rFonts w:ascii="Arial" w:hAnsi="Arial" w:cs="Arial"/>
                <w:b/>
                <w:bCs/>
                <w:sz w:val="22"/>
                <w:szCs w:val="22"/>
                <w:lang w:val="en-IE" w:eastAsia="en-IE"/>
              </w:rPr>
              <w:t xml:space="preserve"> for the competition have the following:</w:t>
            </w:r>
          </w:p>
          <w:p w14:paraId="4595F4F5" w14:textId="77777777" w:rsidR="008451E6" w:rsidRPr="008451E6" w:rsidRDefault="008451E6" w:rsidP="008451E6">
            <w:pPr>
              <w:autoSpaceDE w:val="0"/>
              <w:autoSpaceDN w:val="0"/>
              <w:adjustRightInd w:val="0"/>
              <w:ind w:left="360"/>
              <w:rPr>
                <w:rFonts w:ascii="Arial" w:hAnsi="Arial" w:cs="Arial"/>
                <w:b/>
                <w:bCs/>
                <w:sz w:val="22"/>
                <w:szCs w:val="22"/>
                <w:lang w:val="en-IE" w:eastAsia="en-IE"/>
              </w:rPr>
            </w:pPr>
          </w:p>
          <w:p w14:paraId="24E334D8" w14:textId="7CD229C2" w:rsidR="008451E6" w:rsidRPr="00200029" w:rsidRDefault="008451E6" w:rsidP="00200029">
            <w:pPr>
              <w:autoSpaceDE w:val="0"/>
              <w:autoSpaceDN w:val="0"/>
              <w:adjustRightInd w:val="0"/>
              <w:rPr>
                <w:rFonts w:ascii="Arial" w:hAnsi="Arial" w:cs="Arial"/>
                <w:sz w:val="22"/>
                <w:szCs w:val="22"/>
              </w:rPr>
            </w:pPr>
            <w:r w:rsidRPr="00200029">
              <w:rPr>
                <w:rFonts w:ascii="Arial" w:hAnsi="Arial" w:cs="Arial"/>
                <w:sz w:val="22"/>
                <w:szCs w:val="22"/>
              </w:rPr>
              <w:t xml:space="preserve">Be registered on the Speech &amp; Language Therapists register maintained by the Speech &amp; Language Therapists Registration Board at CORU </w:t>
            </w:r>
          </w:p>
          <w:p w14:paraId="3B6F1424" w14:textId="77777777" w:rsidR="008451E6" w:rsidRPr="008451E6" w:rsidRDefault="008451E6" w:rsidP="008451E6">
            <w:pPr>
              <w:autoSpaceDE w:val="0"/>
              <w:autoSpaceDN w:val="0"/>
              <w:adjustRightInd w:val="0"/>
              <w:spacing w:before="120" w:after="120"/>
              <w:ind w:hanging="720"/>
              <w:jc w:val="center"/>
              <w:rPr>
                <w:rFonts w:ascii="Arial" w:hAnsi="Arial" w:cs="Arial"/>
                <w:b/>
                <w:bCs/>
                <w:sz w:val="22"/>
                <w:szCs w:val="22"/>
              </w:rPr>
            </w:pPr>
            <w:r w:rsidRPr="008451E6">
              <w:rPr>
                <w:rFonts w:ascii="Arial" w:hAnsi="Arial" w:cs="Arial"/>
                <w:b/>
                <w:bCs/>
                <w:sz w:val="22"/>
                <w:szCs w:val="22"/>
              </w:rPr>
              <w:t>AND</w:t>
            </w:r>
          </w:p>
          <w:p w14:paraId="2F648278" w14:textId="14FB7327" w:rsidR="008451E6" w:rsidRPr="00200029" w:rsidRDefault="008451E6" w:rsidP="00200029">
            <w:pPr>
              <w:autoSpaceDE w:val="0"/>
              <w:autoSpaceDN w:val="0"/>
              <w:adjustRightInd w:val="0"/>
              <w:rPr>
                <w:rFonts w:ascii="Arial" w:hAnsi="Arial" w:cs="Arial"/>
                <w:sz w:val="22"/>
                <w:szCs w:val="22"/>
                <w:lang w:val="en-IE" w:eastAsia="en-IE"/>
              </w:rPr>
            </w:pPr>
            <w:r w:rsidRPr="00200029">
              <w:rPr>
                <w:rFonts w:ascii="Arial" w:hAnsi="Arial" w:cs="Arial"/>
                <w:bCs/>
                <w:sz w:val="22"/>
                <w:szCs w:val="22"/>
              </w:rPr>
              <w:t xml:space="preserve">Have 5 years full time (or an aggregate of 5 years) post registration qualification experience of which 4 years full time (or an aggregate of 4 years) post registration qualification clinical experience must include working with Autistic people. </w:t>
            </w:r>
          </w:p>
          <w:p w14:paraId="3DEE03D2" w14:textId="77777777" w:rsidR="008451E6" w:rsidRPr="008451E6" w:rsidRDefault="008451E6" w:rsidP="008451E6">
            <w:pPr>
              <w:autoSpaceDE w:val="0"/>
              <w:autoSpaceDN w:val="0"/>
              <w:adjustRightInd w:val="0"/>
              <w:ind w:hanging="720"/>
              <w:jc w:val="center"/>
              <w:rPr>
                <w:rFonts w:ascii="Arial" w:hAnsi="Arial" w:cs="Arial"/>
                <w:b/>
                <w:bCs/>
                <w:sz w:val="22"/>
                <w:szCs w:val="22"/>
                <w:lang w:val="en-IE" w:eastAsia="en-IE"/>
              </w:rPr>
            </w:pPr>
          </w:p>
          <w:p w14:paraId="6F155B0A" w14:textId="77777777" w:rsidR="008451E6" w:rsidRPr="008451E6" w:rsidRDefault="008451E6" w:rsidP="008451E6">
            <w:pPr>
              <w:autoSpaceDE w:val="0"/>
              <w:autoSpaceDN w:val="0"/>
              <w:adjustRightInd w:val="0"/>
              <w:ind w:hanging="720"/>
              <w:jc w:val="center"/>
              <w:rPr>
                <w:rFonts w:ascii="Arial" w:hAnsi="Arial" w:cs="Arial"/>
                <w:b/>
                <w:bCs/>
                <w:sz w:val="22"/>
                <w:szCs w:val="22"/>
                <w:lang w:val="en-IE" w:eastAsia="en-IE"/>
              </w:rPr>
            </w:pPr>
            <w:r w:rsidRPr="008451E6">
              <w:rPr>
                <w:rFonts w:ascii="Arial" w:hAnsi="Arial" w:cs="Arial"/>
                <w:b/>
                <w:bCs/>
                <w:sz w:val="22"/>
                <w:szCs w:val="22"/>
                <w:lang w:val="en-IE" w:eastAsia="en-IE"/>
              </w:rPr>
              <w:t>AND</w:t>
            </w:r>
          </w:p>
          <w:p w14:paraId="215280FA" w14:textId="77777777" w:rsidR="008451E6" w:rsidRPr="008451E6" w:rsidRDefault="008451E6" w:rsidP="008451E6">
            <w:pPr>
              <w:pStyle w:val="ListParagraph"/>
              <w:autoSpaceDE w:val="0"/>
              <w:autoSpaceDN w:val="0"/>
              <w:adjustRightInd w:val="0"/>
              <w:ind w:left="1080"/>
              <w:rPr>
                <w:rFonts w:ascii="Arial" w:hAnsi="Arial" w:cs="Arial"/>
                <w:sz w:val="22"/>
                <w:szCs w:val="22"/>
                <w:lang w:val="en-IE" w:eastAsia="en-IE"/>
              </w:rPr>
            </w:pPr>
          </w:p>
          <w:p w14:paraId="752AB17C" w14:textId="5B587CFE" w:rsidR="008451E6" w:rsidRPr="00200029" w:rsidRDefault="008451E6" w:rsidP="00200029">
            <w:pPr>
              <w:autoSpaceDE w:val="0"/>
              <w:autoSpaceDN w:val="0"/>
              <w:adjustRightInd w:val="0"/>
              <w:rPr>
                <w:rFonts w:ascii="Arial" w:hAnsi="Arial" w:cs="Arial"/>
                <w:sz w:val="22"/>
                <w:szCs w:val="22"/>
                <w:lang w:val="en-IE" w:eastAsia="en-IE"/>
              </w:rPr>
            </w:pPr>
            <w:r w:rsidRPr="00200029">
              <w:rPr>
                <w:rFonts w:ascii="Arial" w:hAnsi="Arial" w:cs="Arial"/>
                <w:sz w:val="22"/>
                <w:szCs w:val="22"/>
                <w:lang w:val="en-IE" w:eastAsia="en-IE"/>
              </w:rPr>
              <w:t>Demonstrate a proven record of clinical excellence in Autism Diagnostic Assessments and neuro-affirming Speech and Language Therapy Practice.</w:t>
            </w:r>
          </w:p>
          <w:p w14:paraId="01E7EADF" w14:textId="77777777" w:rsidR="008451E6" w:rsidRPr="008451E6" w:rsidRDefault="008451E6" w:rsidP="008451E6">
            <w:pPr>
              <w:pStyle w:val="ListParagraph"/>
              <w:autoSpaceDE w:val="0"/>
              <w:autoSpaceDN w:val="0"/>
              <w:adjustRightInd w:val="0"/>
              <w:ind w:left="1080"/>
              <w:rPr>
                <w:rFonts w:ascii="Arial" w:hAnsi="Arial" w:cs="Arial"/>
                <w:sz w:val="22"/>
                <w:szCs w:val="22"/>
                <w:lang w:eastAsia="en-IE"/>
              </w:rPr>
            </w:pPr>
          </w:p>
          <w:p w14:paraId="1E55C24C" w14:textId="0E53B0F7" w:rsidR="008451E6" w:rsidRPr="00200029" w:rsidRDefault="008451E6" w:rsidP="00200029">
            <w:pPr>
              <w:autoSpaceDE w:val="0"/>
              <w:autoSpaceDN w:val="0"/>
              <w:adjustRightInd w:val="0"/>
              <w:spacing w:before="120" w:after="120"/>
              <w:ind w:hanging="720"/>
              <w:jc w:val="center"/>
              <w:rPr>
                <w:rFonts w:ascii="Arial" w:hAnsi="Arial" w:cs="Arial"/>
                <w:b/>
                <w:bCs/>
                <w:sz w:val="22"/>
                <w:szCs w:val="22"/>
              </w:rPr>
            </w:pPr>
            <w:r w:rsidRPr="008451E6">
              <w:rPr>
                <w:rFonts w:ascii="Arial" w:hAnsi="Arial" w:cs="Arial"/>
                <w:b/>
                <w:bCs/>
                <w:sz w:val="22"/>
                <w:szCs w:val="22"/>
              </w:rPr>
              <w:lastRenderedPageBreak/>
              <w:t>AND</w:t>
            </w:r>
          </w:p>
          <w:p w14:paraId="66F79D15" w14:textId="029D37D5" w:rsidR="008451E6" w:rsidRPr="00200029" w:rsidRDefault="008451E6" w:rsidP="00200029">
            <w:pPr>
              <w:autoSpaceDE w:val="0"/>
              <w:autoSpaceDN w:val="0"/>
              <w:adjustRightInd w:val="0"/>
              <w:spacing w:before="120" w:after="120"/>
              <w:rPr>
                <w:rFonts w:ascii="Arial" w:hAnsi="Arial" w:cs="Arial"/>
                <w:sz w:val="22"/>
                <w:szCs w:val="22"/>
              </w:rPr>
            </w:pPr>
            <w:r w:rsidRPr="00200029">
              <w:rPr>
                <w:rFonts w:ascii="Arial" w:hAnsi="Arial" w:cs="Arial"/>
                <w:sz w:val="22"/>
                <w:szCs w:val="22"/>
              </w:rPr>
              <w:t>Candidates must demonstrate evidence of continuing professional development relevant to the In-Reach Team, in the form of post-graduate qualifications or relevant courses.</w:t>
            </w:r>
          </w:p>
          <w:p w14:paraId="445223AB" w14:textId="77777777" w:rsidR="008451E6" w:rsidRPr="008451E6" w:rsidRDefault="008451E6" w:rsidP="008451E6">
            <w:pPr>
              <w:autoSpaceDE w:val="0"/>
              <w:autoSpaceDN w:val="0"/>
              <w:adjustRightInd w:val="0"/>
              <w:spacing w:before="120" w:after="120"/>
              <w:ind w:hanging="720"/>
              <w:jc w:val="center"/>
              <w:rPr>
                <w:rFonts w:ascii="Arial" w:hAnsi="Arial" w:cs="Arial"/>
                <w:b/>
                <w:bCs/>
                <w:sz w:val="22"/>
                <w:szCs w:val="22"/>
              </w:rPr>
            </w:pPr>
            <w:r w:rsidRPr="008451E6">
              <w:rPr>
                <w:rFonts w:ascii="Arial" w:hAnsi="Arial" w:cs="Arial"/>
                <w:b/>
                <w:bCs/>
                <w:sz w:val="22"/>
                <w:szCs w:val="22"/>
              </w:rPr>
              <w:t>AND</w:t>
            </w:r>
          </w:p>
          <w:p w14:paraId="1E2F2653" w14:textId="77777777" w:rsidR="008451E6" w:rsidRPr="008451E6" w:rsidRDefault="008451E6" w:rsidP="008451E6">
            <w:pPr>
              <w:autoSpaceDE w:val="0"/>
              <w:autoSpaceDN w:val="0"/>
              <w:adjustRightInd w:val="0"/>
              <w:spacing w:before="120" w:after="120"/>
              <w:ind w:left="1026"/>
              <w:rPr>
                <w:rFonts w:ascii="Arial" w:hAnsi="Arial" w:cs="Arial"/>
                <w:sz w:val="22"/>
                <w:szCs w:val="22"/>
              </w:rPr>
            </w:pPr>
          </w:p>
          <w:p w14:paraId="11DDF168" w14:textId="365CC249" w:rsidR="008451E6" w:rsidRPr="00200029" w:rsidRDefault="008451E6" w:rsidP="00200029">
            <w:pPr>
              <w:autoSpaceDE w:val="0"/>
              <w:autoSpaceDN w:val="0"/>
              <w:adjustRightInd w:val="0"/>
              <w:rPr>
                <w:rFonts w:ascii="Arial" w:hAnsi="Arial" w:cs="Arial"/>
                <w:sz w:val="22"/>
                <w:szCs w:val="22"/>
                <w:lang w:val="en-IE" w:eastAsia="en-IE"/>
              </w:rPr>
            </w:pPr>
            <w:r w:rsidRPr="00200029">
              <w:rPr>
                <w:rFonts w:ascii="Arial" w:hAnsi="Arial" w:cs="Arial"/>
                <w:sz w:val="22"/>
                <w:szCs w:val="22"/>
              </w:rPr>
              <w:t xml:space="preserve">Candidates must demonstrate achievement in the areas of clinical </w:t>
            </w:r>
            <w:proofErr w:type="gramStart"/>
            <w:r w:rsidR="007B5342" w:rsidRPr="00200029">
              <w:rPr>
                <w:rFonts w:ascii="Arial" w:hAnsi="Arial" w:cs="Arial"/>
                <w:sz w:val="22"/>
                <w:szCs w:val="22"/>
              </w:rPr>
              <w:t xml:space="preserve">audit,  </w:t>
            </w:r>
            <w:r w:rsidRPr="00200029">
              <w:rPr>
                <w:rFonts w:ascii="Arial" w:hAnsi="Arial" w:cs="Arial"/>
                <w:sz w:val="22"/>
                <w:szCs w:val="22"/>
              </w:rPr>
              <w:t xml:space="preserve"> </w:t>
            </w:r>
            <w:proofErr w:type="gramEnd"/>
            <w:r w:rsidRPr="00200029">
              <w:rPr>
                <w:rFonts w:ascii="Arial" w:hAnsi="Arial" w:cs="Arial"/>
                <w:sz w:val="22"/>
                <w:szCs w:val="22"/>
              </w:rPr>
              <w:t xml:space="preserve">                                                                                                                                                     quality improvement initiatives, practice development, teaching and research.</w:t>
            </w:r>
          </w:p>
          <w:p w14:paraId="0A82DF8D" w14:textId="77777777" w:rsidR="008451E6" w:rsidRPr="008451E6" w:rsidRDefault="008451E6" w:rsidP="008451E6">
            <w:pPr>
              <w:pStyle w:val="ListParagraph"/>
              <w:autoSpaceDE w:val="0"/>
              <w:autoSpaceDN w:val="0"/>
              <w:adjustRightInd w:val="0"/>
              <w:ind w:left="1080"/>
              <w:rPr>
                <w:rFonts w:ascii="Arial" w:hAnsi="Arial" w:cs="Arial"/>
                <w:sz w:val="22"/>
                <w:szCs w:val="22"/>
              </w:rPr>
            </w:pPr>
          </w:p>
          <w:p w14:paraId="59C6E39C" w14:textId="35B9CF54" w:rsidR="008451E6" w:rsidRPr="008451E6" w:rsidRDefault="008451E6" w:rsidP="008451E6">
            <w:pPr>
              <w:autoSpaceDE w:val="0"/>
              <w:autoSpaceDN w:val="0"/>
              <w:adjustRightInd w:val="0"/>
              <w:spacing w:before="120" w:after="120"/>
              <w:ind w:hanging="720"/>
              <w:jc w:val="center"/>
              <w:rPr>
                <w:rFonts w:ascii="Arial" w:hAnsi="Arial" w:cs="Arial"/>
                <w:b/>
                <w:bCs/>
                <w:sz w:val="22"/>
                <w:szCs w:val="22"/>
              </w:rPr>
            </w:pPr>
            <w:r w:rsidRPr="008451E6">
              <w:rPr>
                <w:rFonts w:ascii="Arial" w:hAnsi="Arial" w:cs="Arial"/>
                <w:b/>
                <w:bCs/>
                <w:sz w:val="22"/>
                <w:szCs w:val="22"/>
              </w:rPr>
              <w:t>AND</w:t>
            </w:r>
          </w:p>
          <w:p w14:paraId="071EF233" w14:textId="660794C1" w:rsidR="008451E6" w:rsidRPr="00200029" w:rsidRDefault="008451E6" w:rsidP="00200029">
            <w:pPr>
              <w:autoSpaceDE w:val="0"/>
              <w:autoSpaceDN w:val="0"/>
              <w:adjustRightInd w:val="0"/>
              <w:rPr>
                <w:rFonts w:ascii="Arial" w:hAnsi="Arial" w:cs="Arial"/>
                <w:sz w:val="22"/>
                <w:szCs w:val="22"/>
                <w:lang w:val="en-IE" w:eastAsia="en-IE"/>
              </w:rPr>
            </w:pPr>
            <w:r w:rsidRPr="00200029">
              <w:rPr>
                <w:rFonts w:ascii="Arial" w:hAnsi="Arial" w:cs="Arial"/>
                <w:sz w:val="22"/>
                <w:szCs w:val="22"/>
              </w:rPr>
              <w:t xml:space="preserve">Provide proof of Statutory Registration on the Speech &amp; Language Therapist Register maintained by the </w:t>
            </w:r>
            <w:r w:rsidRPr="00200029">
              <w:rPr>
                <w:rFonts w:ascii="Arial" w:hAnsi="Arial" w:cs="Arial"/>
                <w:bCs/>
                <w:sz w:val="22"/>
                <w:szCs w:val="22"/>
              </w:rPr>
              <w:t xml:space="preserve">Speech &amp; Language Therapists </w:t>
            </w:r>
            <w:r w:rsidRPr="00200029">
              <w:rPr>
                <w:rFonts w:ascii="Arial" w:hAnsi="Arial" w:cs="Arial"/>
                <w:sz w:val="22"/>
                <w:szCs w:val="22"/>
              </w:rPr>
              <w:t xml:space="preserve">Registration Board at CORU </w:t>
            </w:r>
            <w:r w:rsidRPr="00200029">
              <w:rPr>
                <w:rFonts w:ascii="Arial" w:hAnsi="Arial" w:cs="Arial"/>
                <w:b/>
                <w:sz w:val="22"/>
                <w:szCs w:val="22"/>
                <w:u w:val="single"/>
              </w:rPr>
              <w:t>before a contract of employment can be issued.</w:t>
            </w:r>
          </w:p>
          <w:p w14:paraId="34539F9C" w14:textId="77777777" w:rsidR="008451E6" w:rsidRPr="008451E6" w:rsidRDefault="008451E6" w:rsidP="008451E6">
            <w:pPr>
              <w:autoSpaceDE w:val="0"/>
              <w:autoSpaceDN w:val="0"/>
              <w:adjustRightInd w:val="0"/>
              <w:spacing w:before="120" w:after="120"/>
              <w:ind w:hanging="720"/>
              <w:jc w:val="center"/>
              <w:rPr>
                <w:rFonts w:ascii="Arial" w:hAnsi="Arial" w:cs="Arial"/>
                <w:b/>
                <w:bCs/>
                <w:sz w:val="22"/>
                <w:szCs w:val="22"/>
              </w:rPr>
            </w:pPr>
          </w:p>
          <w:p w14:paraId="3E16CB23" w14:textId="77777777" w:rsidR="008451E6" w:rsidRPr="008451E6" w:rsidRDefault="008451E6" w:rsidP="008451E6">
            <w:pPr>
              <w:pStyle w:val="ListParagraph"/>
              <w:autoSpaceDE w:val="0"/>
              <w:autoSpaceDN w:val="0"/>
              <w:adjustRightInd w:val="0"/>
              <w:ind w:left="1080"/>
              <w:rPr>
                <w:rFonts w:ascii="Arial" w:hAnsi="Arial" w:cs="Arial"/>
                <w:sz w:val="22"/>
                <w:szCs w:val="22"/>
                <w:lang w:val="en-IE" w:eastAsia="en-IE"/>
              </w:rPr>
            </w:pPr>
          </w:p>
          <w:p w14:paraId="0B7BD409" w14:textId="77777777" w:rsidR="008451E6" w:rsidRPr="00200029" w:rsidRDefault="008451E6" w:rsidP="00200029">
            <w:pPr>
              <w:autoSpaceDE w:val="0"/>
              <w:autoSpaceDN w:val="0"/>
              <w:adjustRightInd w:val="0"/>
              <w:rPr>
                <w:rFonts w:ascii="Arial" w:hAnsi="Arial" w:cs="Arial"/>
                <w:sz w:val="22"/>
                <w:szCs w:val="22"/>
                <w:lang w:val="en-IE" w:eastAsia="en-IE"/>
              </w:rPr>
            </w:pPr>
            <w:r w:rsidRPr="00200029">
              <w:rPr>
                <w:rFonts w:ascii="Arial" w:hAnsi="Arial" w:cs="Arial"/>
                <w:sz w:val="22"/>
                <w:szCs w:val="22"/>
                <w:lang w:val="en-IE" w:eastAsia="en-IE"/>
              </w:rPr>
              <w:t xml:space="preserve">Candidates must have the requisite knowledge and ability (including a high standard of suitability, management, leadership and professional ability) for the proper discharge of the duties of the office. </w:t>
            </w:r>
          </w:p>
          <w:p w14:paraId="28821A56" w14:textId="77777777" w:rsidR="008451E6" w:rsidRPr="008451E6" w:rsidRDefault="008451E6" w:rsidP="008451E6">
            <w:pPr>
              <w:pStyle w:val="ListParagraph"/>
              <w:autoSpaceDE w:val="0"/>
              <w:autoSpaceDN w:val="0"/>
              <w:adjustRightInd w:val="0"/>
              <w:ind w:left="1080"/>
              <w:rPr>
                <w:rFonts w:ascii="Arial" w:hAnsi="Arial" w:cs="Arial"/>
                <w:sz w:val="22"/>
                <w:szCs w:val="22"/>
              </w:rPr>
            </w:pPr>
          </w:p>
          <w:p w14:paraId="370C82DD" w14:textId="77777777" w:rsidR="008451E6" w:rsidRPr="008451E6" w:rsidRDefault="008451E6" w:rsidP="00200029">
            <w:pPr>
              <w:pStyle w:val="Default"/>
              <w:rPr>
                <w:color w:val="auto"/>
                <w:sz w:val="22"/>
                <w:szCs w:val="22"/>
              </w:rPr>
            </w:pPr>
          </w:p>
          <w:p w14:paraId="76052DDA" w14:textId="7F6FC71B" w:rsidR="008451E6" w:rsidRDefault="008451E6" w:rsidP="00200029">
            <w:pPr>
              <w:autoSpaceDE w:val="0"/>
              <w:autoSpaceDN w:val="0"/>
              <w:adjustRightInd w:val="0"/>
              <w:rPr>
                <w:rFonts w:ascii="Arial" w:hAnsi="Arial" w:cs="Arial"/>
                <w:b/>
                <w:bCs/>
                <w:sz w:val="22"/>
                <w:szCs w:val="22"/>
                <w:u w:val="single"/>
              </w:rPr>
            </w:pPr>
            <w:r w:rsidRPr="00200029">
              <w:rPr>
                <w:rFonts w:ascii="Arial" w:hAnsi="Arial" w:cs="Arial"/>
                <w:b/>
                <w:bCs/>
                <w:sz w:val="22"/>
                <w:szCs w:val="22"/>
                <w:u w:val="single"/>
              </w:rPr>
              <w:t>Annual registration</w:t>
            </w:r>
          </w:p>
          <w:p w14:paraId="7E365B47" w14:textId="77777777" w:rsidR="00200029" w:rsidRPr="00200029" w:rsidRDefault="00200029" w:rsidP="00200029">
            <w:pPr>
              <w:autoSpaceDE w:val="0"/>
              <w:autoSpaceDN w:val="0"/>
              <w:adjustRightInd w:val="0"/>
              <w:rPr>
                <w:rFonts w:ascii="Arial" w:hAnsi="Arial" w:cs="Arial"/>
                <w:b/>
                <w:bCs/>
                <w:sz w:val="22"/>
                <w:szCs w:val="22"/>
                <w:u w:val="single"/>
              </w:rPr>
            </w:pPr>
          </w:p>
          <w:tbl>
            <w:tblPr>
              <w:tblStyle w:val="TableGrid"/>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7178"/>
            </w:tblGrid>
            <w:tr w:rsidR="008451E6" w:rsidRPr="008451E6" w14:paraId="5A3390AE" w14:textId="77777777" w:rsidTr="00A2587A">
              <w:tc>
                <w:tcPr>
                  <w:tcW w:w="376" w:type="dxa"/>
                </w:tcPr>
                <w:p w14:paraId="3FBCEEAB" w14:textId="77777777" w:rsidR="008451E6" w:rsidRPr="008451E6" w:rsidRDefault="008451E6" w:rsidP="008451E6">
                  <w:pPr>
                    <w:jc w:val="both"/>
                    <w:rPr>
                      <w:rFonts w:ascii="Arial" w:hAnsi="Arial" w:cs="Arial"/>
                      <w:lang w:val="en-IE"/>
                    </w:rPr>
                  </w:pPr>
                  <w:r w:rsidRPr="008451E6">
                    <w:rPr>
                      <w:rFonts w:ascii="Arial" w:hAnsi="Arial" w:cs="Arial"/>
                      <w:lang w:val="en-IE"/>
                    </w:rPr>
                    <w:t>(i)</w:t>
                  </w:r>
                </w:p>
              </w:tc>
              <w:tc>
                <w:tcPr>
                  <w:tcW w:w="7267" w:type="dxa"/>
                </w:tcPr>
                <w:p w14:paraId="4E1CF44E" w14:textId="77777777" w:rsidR="008451E6" w:rsidRPr="008451E6" w:rsidRDefault="008451E6" w:rsidP="00200029">
                  <w:pPr>
                    <w:rPr>
                      <w:rFonts w:ascii="Arial" w:hAnsi="Arial" w:cs="Arial"/>
                    </w:rPr>
                  </w:pPr>
                  <w:r w:rsidRPr="008451E6">
                    <w:rPr>
                      <w:rFonts w:ascii="Arial" w:hAnsi="Arial" w:cs="Arial"/>
                    </w:rPr>
                    <w:t xml:space="preserve">On appointment practitioners must maintain annual registration on the Speech &amp; Language Therapists Register maintained by the </w:t>
                  </w:r>
                  <w:r w:rsidRPr="008451E6">
                    <w:rPr>
                      <w:rFonts w:ascii="Arial" w:hAnsi="Arial" w:cs="Arial"/>
                      <w:bCs/>
                    </w:rPr>
                    <w:t>Speech &amp; Language Therapists Registration Board</w:t>
                  </w:r>
                  <w:r w:rsidRPr="008451E6">
                    <w:rPr>
                      <w:rFonts w:ascii="Arial" w:hAnsi="Arial" w:cs="Arial"/>
                    </w:rPr>
                    <w:t xml:space="preserve"> at CORU. </w:t>
                  </w:r>
                </w:p>
                <w:p w14:paraId="47D53A8A" w14:textId="77777777" w:rsidR="008451E6" w:rsidRPr="008451E6" w:rsidRDefault="008451E6" w:rsidP="008451E6">
                  <w:pPr>
                    <w:ind w:left="90"/>
                    <w:rPr>
                      <w:rFonts w:ascii="Arial" w:hAnsi="Arial" w:cs="Arial"/>
                      <w:b/>
                      <w:u w:val="single"/>
                      <w:lang w:val="en-IE"/>
                    </w:rPr>
                  </w:pPr>
                </w:p>
              </w:tc>
            </w:tr>
            <w:tr w:rsidR="008451E6" w:rsidRPr="008451E6" w14:paraId="64BDEC52" w14:textId="77777777" w:rsidTr="00A2587A">
              <w:tc>
                <w:tcPr>
                  <w:tcW w:w="376" w:type="dxa"/>
                </w:tcPr>
                <w:p w14:paraId="0742472B" w14:textId="77777777" w:rsidR="008451E6" w:rsidRPr="008451E6" w:rsidRDefault="008451E6" w:rsidP="008451E6">
                  <w:pPr>
                    <w:jc w:val="both"/>
                    <w:rPr>
                      <w:rFonts w:ascii="Arial" w:hAnsi="Arial" w:cs="Arial"/>
                      <w:lang w:val="en-IE"/>
                    </w:rPr>
                  </w:pPr>
                </w:p>
              </w:tc>
              <w:tc>
                <w:tcPr>
                  <w:tcW w:w="7267" w:type="dxa"/>
                </w:tcPr>
                <w:p w14:paraId="14B0FBF0" w14:textId="77777777" w:rsidR="008451E6" w:rsidRPr="008451E6" w:rsidRDefault="008451E6" w:rsidP="008451E6">
                  <w:pPr>
                    <w:ind w:left="90"/>
                    <w:rPr>
                      <w:rFonts w:ascii="Arial" w:hAnsi="Arial" w:cs="Arial"/>
                      <w:b/>
                      <w:lang w:val="en-IE"/>
                    </w:rPr>
                  </w:pPr>
                  <w:r w:rsidRPr="008451E6">
                    <w:rPr>
                      <w:rFonts w:ascii="Arial" w:hAnsi="Arial" w:cs="Arial"/>
                      <w:b/>
                      <w:lang w:val="en-IE"/>
                    </w:rPr>
                    <w:t>And</w:t>
                  </w:r>
                </w:p>
              </w:tc>
            </w:tr>
            <w:tr w:rsidR="008451E6" w:rsidRPr="008451E6" w14:paraId="2E97E35E" w14:textId="77777777" w:rsidTr="00A2587A">
              <w:tc>
                <w:tcPr>
                  <w:tcW w:w="376" w:type="dxa"/>
                </w:tcPr>
                <w:p w14:paraId="651FE03A" w14:textId="77777777" w:rsidR="008451E6" w:rsidRPr="008451E6" w:rsidRDefault="008451E6" w:rsidP="008451E6">
                  <w:pPr>
                    <w:jc w:val="both"/>
                    <w:rPr>
                      <w:rFonts w:ascii="Arial" w:hAnsi="Arial" w:cs="Arial"/>
                      <w:lang w:val="en-IE"/>
                    </w:rPr>
                  </w:pPr>
                  <w:r w:rsidRPr="008451E6">
                    <w:rPr>
                      <w:rFonts w:ascii="Arial" w:hAnsi="Arial" w:cs="Arial"/>
                      <w:lang w:val="en-IE"/>
                    </w:rPr>
                    <w:t>(ii)</w:t>
                  </w:r>
                </w:p>
              </w:tc>
              <w:tc>
                <w:tcPr>
                  <w:tcW w:w="7267" w:type="dxa"/>
                </w:tcPr>
                <w:p w14:paraId="12E9F421" w14:textId="77777777" w:rsidR="008451E6" w:rsidRPr="008451E6" w:rsidRDefault="008451E6" w:rsidP="008451E6">
                  <w:pPr>
                    <w:pStyle w:val="ListParagraph"/>
                    <w:ind w:left="90"/>
                    <w:rPr>
                      <w:rFonts w:ascii="Arial" w:hAnsi="Arial" w:cs="Arial"/>
                    </w:rPr>
                  </w:pPr>
                  <w:r w:rsidRPr="008451E6">
                    <w:rPr>
                      <w:rFonts w:ascii="Arial" w:hAnsi="Arial" w:cs="Arial"/>
                    </w:rPr>
                    <w:t>Practitioners must confirm annual registration with CORU to the HSE by way of the annual Patient Safety Assurance Certificate (PSAC).</w:t>
                  </w:r>
                </w:p>
                <w:p w14:paraId="34474E69" w14:textId="77777777" w:rsidR="008451E6" w:rsidRPr="008451E6" w:rsidRDefault="008451E6" w:rsidP="008451E6">
                  <w:pPr>
                    <w:ind w:left="90"/>
                    <w:rPr>
                      <w:rFonts w:ascii="Arial" w:hAnsi="Arial" w:cs="Arial"/>
                      <w:b/>
                      <w:u w:val="single"/>
                      <w:lang w:val="en-IE"/>
                    </w:rPr>
                  </w:pPr>
                </w:p>
              </w:tc>
            </w:tr>
          </w:tbl>
          <w:p w14:paraId="2C34974A" w14:textId="77777777" w:rsidR="008451E6" w:rsidRPr="008451E6" w:rsidRDefault="008451E6" w:rsidP="008451E6">
            <w:pPr>
              <w:rPr>
                <w:rFonts w:ascii="Arial" w:hAnsi="Arial" w:cs="Arial"/>
                <w:b/>
                <w:bCs/>
                <w:iCs/>
                <w:sz w:val="22"/>
                <w:szCs w:val="22"/>
              </w:rPr>
            </w:pPr>
          </w:p>
          <w:p w14:paraId="789CB265" w14:textId="77777777" w:rsidR="008451E6" w:rsidRPr="008451E6" w:rsidRDefault="008451E6" w:rsidP="008451E6">
            <w:pPr>
              <w:rPr>
                <w:rFonts w:ascii="Arial" w:hAnsi="Arial" w:cs="Arial"/>
                <w:b/>
                <w:sz w:val="22"/>
                <w:szCs w:val="22"/>
              </w:rPr>
            </w:pPr>
            <w:r w:rsidRPr="008451E6">
              <w:rPr>
                <w:rFonts w:ascii="Arial" w:hAnsi="Arial" w:cs="Arial"/>
                <w:b/>
                <w:sz w:val="22"/>
                <w:szCs w:val="22"/>
              </w:rPr>
              <w:t>Health</w:t>
            </w:r>
          </w:p>
          <w:p w14:paraId="2E74B598" w14:textId="77777777" w:rsidR="008451E6" w:rsidRPr="008451E6" w:rsidRDefault="008451E6" w:rsidP="008451E6">
            <w:pPr>
              <w:rPr>
                <w:rFonts w:ascii="Arial" w:hAnsi="Arial" w:cs="Arial"/>
                <w:sz w:val="22"/>
                <w:szCs w:val="22"/>
              </w:rPr>
            </w:pPr>
            <w:r w:rsidRPr="008451E6">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E674715" w14:textId="77777777" w:rsidR="008451E6" w:rsidRPr="008451E6" w:rsidRDefault="008451E6" w:rsidP="008451E6">
            <w:pPr>
              <w:rPr>
                <w:rFonts w:ascii="Arial" w:hAnsi="Arial" w:cs="Arial"/>
                <w:sz w:val="22"/>
                <w:szCs w:val="22"/>
              </w:rPr>
            </w:pPr>
          </w:p>
          <w:p w14:paraId="6B1ED9AD" w14:textId="77777777" w:rsidR="008451E6" w:rsidRPr="008451E6" w:rsidRDefault="008451E6" w:rsidP="008451E6">
            <w:pPr>
              <w:ind w:right="-766"/>
              <w:rPr>
                <w:rFonts w:ascii="Arial" w:hAnsi="Arial" w:cs="Arial"/>
                <w:iCs/>
                <w:sz w:val="22"/>
                <w:szCs w:val="22"/>
              </w:rPr>
            </w:pPr>
            <w:r w:rsidRPr="008451E6">
              <w:rPr>
                <w:rFonts w:ascii="Arial" w:hAnsi="Arial" w:cs="Arial"/>
                <w:b/>
                <w:bCs/>
                <w:sz w:val="22"/>
                <w:szCs w:val="22"/>
              </w:rPr>
              <w:t>Character</w:t>
            </w:r>
          </w:p>
          <w:p w14:paraId="6D8C2D2E" w14:textId="77777777" w:rsidR="008451E6" w:rsidRPr="008451E6" w:rsidRDefault="008451E6" w:rsidP="008451E6">
            <w:pPr>
              <w:ind w:right="-766"/>
              <w:rPr>
                <w:rFonts w:ascii="Arial" w:hAnsi="Arial" w:cs="Arial"/>
                <w:sz w:val="22"/>
                <w:szCs w:val="22"/>
              </w:rPr>
            </w:pPr>
            <w:r w:rsidRPr="008451E6">
              <w:rPr>
                <w:rFonts w:ascii="Arial" w:hAnsi="Arial" w:cs="Arial"/>
                <w:sz w:val="22"/>
                <w:szCs w:val="22"/>
              </w:rPr>
              <w:t>Each candidate for and any person holding the office must be of good character.</w:t>
            </w:r>
          </w:p>
          <w:p w14:paraId="1991B504" w14:textId="1D62ACCE" w:rsidR="008451E6" w:rsidRPr="008451E6" w:rsidRDefault="008451E6" w:rsidP="008451E6">
            <w:pPr>
              <w:ind w:right="-766"/>
              <w:rPr>
                <w:rFonts w:ascii="Arial" w:hAnsi="Arial" w:cs="Arial"/>
                <w:sz w:val="22"/>
                <w:szCs w:val="22"/>
              </w:rPr>
            </w:pPr>
          </w:p>
        </w:tc>
      </w:tr>
      <w:tr w:rsidR="008451E6" w:rsidRPr="008451E6" w14:paraId="1C36BFDB" w14:textId="77777777" w:rsidTr="008451E6">
        <w:trPr>
          <w:trHeight w:val="797"/>
        </w:trPr>
        <w:tc>
          <w:tcPr>
            <w:tcW w:w="2368" w:type="dxa"/>
          </w:tcPr>
          <w:p w14:paraId="401A4593" w14:textId="7B703826" w:rsidR="008451E6" w:rsidRPr="008451E6" w:rsidRDefault="008451E6" w:rsidP="008451E6">
            <w:pPr>
              <w:rPr>
                <w:rFonts w:ascii="Arial" w:hAnsi="Arial" w:cs="Arial"/>
                <w:b/>
                <w:bCs/>
                <w:color w:val="000000"/>
                <w:sz w:val="22"/>
                <w:szCs w:val="22"/>
              </w:rPr>
            </w:pPr>
            <w:r w:rsidRPr="008451E6">
              <w:rPr>
                <w:rFonts w:ascii="Arial" w:hAnsi="Arial" w:cs="Arial"/>
                <w:b/>
                <w:bCs/>
                <w:color w:val="000000"/>
                <w:sz w:val="22"/>
                <w:szCs w:val="22"/>
              </w:rPr>
              <w:lastRenderedPageBreak/>
              <w:t>Post specific Requirements</w:t>
            </w:r>
          </w:p>
        </w:tc>
        <w:tc>
          <w:tcPr>
            <w:tcW w:w="8252" w:type="dxa"/>
          </w:tcPr>
          <w:p w14:paraId="07AC03E6" w14:textId="77777777" w:rsidR="00D3371A" w:rsidRDefault="008451E6" w:rsidP="008451E6">
            <w:pPr>
              <w:pStyle w:val="CommentText"/>
              <w:rPr>
                <w:rFonts w:ascii="Arial" w:hAnsi="Arial" w:cs="Arial"/>
                <w:bCs/>
                <w:sz w:val="22"/>
                <w:szCs w:val="22"/>
              </w:rPr>
            </w:pPr>
            <w:r w:rsidRPr="008451E6">
              <w:rPr>
                <w:rFonts w:ascii="Arial" w:hAnsi="Arial" w:cs="Arial"/>
                <w:bCs/>
                <w:sz w:val="22"/>
                <w:szCs w:val="22"/>
              </w:rPr>
              <w:t xml:space="preserve">Relevant knowledge, skills and experience in Differential Diagnosis and Diagnostic Intervention, Autism Diagnostic Assessment, and available supports and accommodations for Autistic children and their families. Understanding of conditions that Autistic people commonly experience and relevant available supports/ accommodations. </w:t>
            </w:r>
          </w:p>
          <w:p w14:paraId="3CA16109" w14:textId="77777777" w:rsidR="00D3371A" w:rsidRDefault="00D3371A" w:rsidP="008451E6">
            <w:pPr>
              <w:pStyle w:val="CommentText"/>
              <w:rPr>
                <w:rFonts w:ascii="Arial" w:hAnsi="Arial" w:cs="Arial"/>
                <w:bCs/>
                <w:sz w:val="22"/>
                <w:szCs w:val="22"/>
              </w:rPr>
            </w:pPr>
          </w:p>
          <w:p w14:paraId="028A2BD7" w14:textId="6D1E409B" w:rsidR="008451E6" w:rsidRPr="008451E6" w:rsidRDefault="00D3371A" w:rsidP="008451E6">
            <w:pPr>
              <w:pStyle w:val="CommentText"/>
              <w:rPr>
                <w:rFonts w:ascii="Arial" w:hAnsi="Arial" w:cs="Arial"/>
                <w:bCs/>
                <w:sz w:val="22"/>
                <w:szCs w:val="22"/>
              </w:rPr>
            </w:pPr>
            <w:r>
              <w:rPr>
                <w:rFonts w:ascii="Arial" w:hAnsi="Arial" w:cs="Arial"/>
                <w:bCs/>
                <w:sz w:val="22"/>
                <w:szCs w:val="22"/>
              </w:rPr>
              <w:t>K</w:t>
            </w:r>
            <w:r w:rsidR="008451E6" w:rsidRPr="008451E6">
              <w:rPr>
                <w:rFonts w:ascii="Arial" w:hAnsi="Arial" w:cs="Arial"/>
                <w:bCs/>
                <w:sz w:val="22"/>
                <w:szCs w:val="22"/>
              </w:rPr>
              <w:t xml:space="preserve">nowledge, skills and experience of neuro-affirming practice for Speech and Language Therapists. </w:t>
            </w:r>
          </w:p>
          <w:p w14:paraId="2EB977D4" w14:textId="52EC6082" w:rsidR="008451E6" w:rsidRPr="008451E6" w:rsidRDefault="008451E6" w:rsidP="008451E6">
            <w:pPr>
              <w:rPr>
                <w:rFonts w:ascii="Arial" w:hAnsi="Arial" w:cs="Arial"/>
                <w:iCs/>
                <w:color w:val="FF0000"/>
                <w:sz w:val="22"/>
                <w:szCs w:val="22"/>
              </w:rPr>
            </w:pPr>
          </w:p>
        </w:tc>
      </w:tr>
      <w:tr w:rsidR="008451E6" w:rsidRPr="008451E6" w14:paraId="626F6984" w14:textId="77777777" w:rsidTr="008451E6">
        <w:tc>
          <w:tcPr>
            <w:tcW w:w="2368" w:type="dxa"/>
          </w:tcPr>
          <w:p w14:paraId="7B6B051A" w14:textId="77777777" w:rsidR="008451E6" w:rsidRPr="008451E6" w:rsidRDefault="008451E6" w:rsidP="008451E6">
            <w:pPr>
              <w:rPr>
                <w:rFonts w:ascii="Arial" w:hAnsi="Arial" w:cs="Arial"/>
                <w:b/>
                <w:bCs/>
                <w:color w:val="FF0000"/>
                <w:sz w:val="22"/>
                <w:szCs w:val="22"/>
              </w:rPr>
            </w:pPr>
            <w:r w:rsidRPr="008451E6">
              <w:rPr>
                <w:rFonts w:ascii="Arial" w:hAnsi="Arial" w:cs="Arial"/>
                <w:b/>
                <w:bCs/>
                <w:sz w:val="22"/>
                <w:szCs w:val="22"/>
              </w:rPr>
              <w:t>Other requirements specific to the post</w:t>
            </w:r>
          </w:p>
        </w:tc>
        <w:tc>
          <w:tcPr>
            <w:tcW w:w="8252" w:type="dxa"/>
          </w:tcPr>
          <w:p w14:paraId="72319A0B" w14:textId="77777777" w:rsidR="008451E6" w:rsidRPr="00200029" w:rsidRDefault="008451E6" w:rsidP="00200029">
            <w:pPr>
              <w:rPr>
                <w:rFonts w:ascii="Arial" w:hAnsi="Arial" w:cs="Arial"/>
                <w:bCs/>
                <w:iCs/>
                <w:sz w:val="22"/>
                <w:szCs w:val="22"/>
              </w:rPr>
            </w:pPr>
            <w:r w:rsidRPr="00200029">
              <w:rPr>
                <w:rFonts w:ascii="Arial" w:hAnsi="Arial" w:cs="Arial"/>
                <w:bCs/>
                <w:iCs/>
                <w:sz w:val="22"/>
                <w:szCs w:val="22"/>
              </w:rPr>
              <w:t>Please note, access to own transportation and driving license are required to fulfil this post.</w:t>
            </w:r>
          </w:p>
          <w:p w14:paraId="2BEA9C00" w14:textId="75D11C24" w:rsidR="00200029" w:rsidRPr="00200029" w:rsidRDefault="00200029" w:rsidP="00200029">
            <w:pPr>
              <w:rPr>
                <w:rFonts w:ascii="Arial" w:hAnsi="Arial" w:cs="Arial"/>
                <w:bCs/>
                <w:iCs/>
                <w:sz w:val="22"/>
                <w:szCs w:val="22"/>
              </w:rPr>
            </w:pPr>
          </w:p>
        </w:tc>
      </w:tr>
      <w:tr w:rsidR="008451E6" w:rsidRPr="008451E6" w14:paraId="5D520FE2" w14:textId="77777777" w:rsidTr="008451E6">
        <w:tc>
          <w:tcPr>
            <w:tcW w:w="2368" w:type="dxa"/>
          </w:tcPr>
          <w:p w14:paraId="672FCBA9" w14:textId="77777777" w:rsidR="008451E6" w:rsidRPr="008451E6" w:rsidRDefault="008451E6" w:rsidP="008451E6">
            <w:pPr>
              <w:rPr>
                <w:rFonts w:ascii="Arial" w:hAnsi="Arial" w:cs="Arial"/>
                <w:b/>
                <w:bCs/>
                <w:color w:val="000000"/>
                <w:sz w:val="22"/>
                <w:szCs w:val="22"/>
              </w:rPr>
            </w:pPr>
            <w:r w:rsidRPr="008451E6">
              <w:rPr>
                <w:rFonts w:ascii="Arial" w:hAnsi="Arial" w:cs="Arial"/>
                <w:b/>
                <w:bCs/>
                <w:color w:val="000000"/>
                <w:sz w:val="22"/>
                <w:szCs w:val="22"/>
              </w:rPr>
              <w:lastRenderedPageBreak/>
              <w:t>Skills, competencies and/or knowledge</w:t>
            </w:r>
          </w:p>
          <w:p w14:paraId="2FA50303" w14:textId="77777777" w:rsidR="008451E6" w:rsidRPr="008451E6" w:rsidRDefault="008451E6" w:rsidP="008451E6">
            <w:pPr>
              <w:rPr>
                <w:rFonts w:ascii="Arial" w:hAnsi="Arial" w:cs="Arial"/>
                <w:b/>
                <w:bCs/>
                <w:sz w:val="22"/>
                <w:szCs w:val="22"/>
              </w:rPr>
            </w:pPr>
          </w:p>
          <w:p w14:paraId="68716427" w14:textId="77777777" w:rsidR="008451E6" w:rsidRPr="008451E6" w:rsidRDefault="008451E6" w:rsidP="008451E6">
            <w:pPr>
              <w:rPr>
                <w:rFonts w:ascii="Arial" w:hAnsi="Arial" w:cs="Arial"/>
                <w:b/>
                <w:bCs/>
                <w:sz w:val="22"/>
                <w:szCs w:val="22"/>
              </w:rPr>
            </w:pPr>
          </w:p>
          <w:p w14:paraId="611C12BE" w14:textId="77777777" w:rsidR="008451E6" w:rsidRPr="008451E6" w:rsidRDefault="008451E6" w:rsidP="008451E6">
            <w:pPr>
              <w:jc w:val="both"/>
              <w:rPr>
                <w:rFonts w:ascii="Arial" w:hAnsi="Arial" w:cs="Arial"/>
                <w:b/>
                <w:bCs/>
                <w:color w:val="FF0000"/>
                <w:sz w:val="22"/>
                <w:szCs w:val="22"/>
              </w:rPr>
            </w:pPr>
          </w:p>
        </w:tc>
        <w:tc>
          <w:tcPr>
            <w:tcW w:w="8252" w:type="dxa"/>
          </w:tcPr>
          <w:p w14:paraId="0D07F66B" w14:textId="2FD5CC9A" w:rsidR="008451E6" w:rsidRDefault="008451E6" w:rsidP="008451E6">
            <w:pPr>
              <w:contextualSpacing/>
              <w:jc w:val="both"/>
              <w:rPr>
                <w:rFonts w:ascii="Arial" w:eastAsia="Arial" w:hAnsi="Arial" w:cs="Arial"/>
                <w:b/>
                <w:bCs/>
                <w:color w:val="000000" w:themeColor="text1"/>
                <w:sz w:val="22"/>
                <w:szCs w:val="22"/>
                <w:lang w:val="en-US"/>
              </w:rPr>
            </w:pPr>
            <w:r w:rsidRPr="008451E6">
              <w:rPr>
                <w:rFonts w:ascii="Arial" w:eastAsia="Arial" w:hAnsi="Arial" w:cs="Arial"/>
                <w:b/>
                <w:bCs/>
                <w:color w:val="000000" w:themeColor="text1"/>
                <w:sz w:val="22"/>
                <w:szCs w:val="22"/>
                <w:lang w:val="en-US"/>
              </w:rPr>
              <w:t xml:space="preserve">Professional Knowledge &amp; Experience </w:t>
            </w:r>
          </w:p>
          <w:p w14:paraId="38170DFB" w14:textId="77777777" w:rsidR="00200029" w:rsidRPr="008451E6" w:rsidRDefault="00200029" w:rsidP="008451E6">
            <w:pPr>
              <w:contextualSpacing/>
              <w:jc w:val="both"/>
              <w:rPr>
                <w:rFonts w:ascii="Arial" w:eastAsia="Arial" w:hAnsi="Arial" w:cs="Arial"/>
                <w:color w:val="000000" w:themeColor="text1"/>
                <w:sz w:val="22"/>
                <w:szCs w:val="22"/>
                <w:lang w:val="en-US"/>
              </w:rPr>
            </w:pPr>
          </w:p>
          <w:p w14:paraId="5CBE2C1C" w14:textId="0EAFB81A" w:rsidR="008451E6" w:rsidRPr="008451E6" w:rsidRDefault="008451E6" w:rsidP="008451E6">
            <w:pPr>
              <w:pStyle w:val="ListParagraph"/>
              <w:numPr>
                <w:ilvl w:val="0"/>
                <w:numId w:val="7"/>
              </w:numPr>
              <w:rPr>
                <w:rFonts w:ascii="Arial" w:hAnsi="Arial" w:cs="Arial"/>
                <w:sz w:val="22"/>
                <w:szCs w:val="22"/>
              </w:rPr>
            </w:pPr>
            <w:r w:rsidRPr="008451E6">
              <w:rPr>
                <w:rFonts w:ascii="Arial" w:hAnsi="Arial" w:cs="Arial"/>
                <w:iCs/>
                <w:sz w:val="22"/>
                <w:szCs w:val="22"/>
                <w:lang w:val="en-IE" w:eastAsia="en-IE"/>
              </w:rPr>
              <w:t xml:space="preserve">Demonstrates an advanced level of clinical knowledge, </w:t>
            </w:r>
            <w:r w:rsidRPr="008451E6">
              <w:rPr>
                <w:rFonts w:ascii="Arial" w:hAnsi="Arial" w:cs="Arial"/>
                <w:iCs/>
                <w:sz w:val="22"/>
                <w:szCs w:val="22"/>
              </w:rPr>
              <w:t xml:space="preserve">clinical reasoning skills </w:t>
            </w:r>
            <w:r w:rsidRPr="008451E6">
              <w:rPr>
                <w:rFonts w:ascii="Arial" w:hAnsi="Arial" w:cs="Arial"/>
                <w:sz w:val="22"/>
                <w:szCs w:val="22"/>
              </w:rPr>
              <w:t xml:space="preserve">and evidence-based practice appropriate </w:t>
            </w:r>
            <w:r w:rsidRPr="008451E6">
              <w:rPr>
                <w:rFonts w:ascii="Arial" w:hAnsi="Arial" w:cs="Arial"/>
                <w:iCs/>
                <w:sz w:val="22"/>
                <w:szCs w:val="22"/>
              </w:rPr>
              <w:t>to carrying out the duties and responsibilities of the role in line with relevant legislation and standards.</w:t>
            </w:r>
            <w:r w:rsidRPr="008451E6">
              <w:rPr>
                <w:rFonts w:ascii="Arial" w:hAnsi="Arial" w:cs="Arial"/>
                <w:i/>
                <w:sz w:val="22"/>
                <w:szCs w:val="22"/>
              </w:rPr>
              <w:t xml:space="preserve"> </w:t>
            </w:r>
          </w:p>
          <w:p w14:paraId="06AF0910" w14:textId="77777777" w:rsidR="008451E6" w:rsidRPr="008451E6" w:rsidRDefault="008451E6" w:rsidP="008451E6">
            <w:pPr>
              <w:pStyle w:val="ListParagraph"/>
              <w:numPr>
                <w:ilvl w:val="0"/>
                <w:numId w:val="7"/>
              </w:numPr>
              <w:rPr>
                <w:rFonts w:ascii="Arial" w:hAnsi="Arial" w:cs="Arial"/>
                <w:iCs/>
                <w:sz w:val="22"/>
                <w:szCs w:val="22"/>
                <w:lang w:val="en-IE" w:eastAsia="en-IE"/>
              </w:rPr>
            </w:pPr>
            <w:r w:rsidRPr="008451E6">
              <w:rPr>
                <w:rFonts w:ascii="Arial" w:hAnsi="Arial" w:cs="Arial"/>
                <w:iCs/>
                <w:sz w:val="22"/>
                <w:szCs w:val="22"/>
                <w:lang w:val="en-IE" w:eastAsia="en-IE"/>
              </w:rPr>
              <w:t>Demonstrates an ability to apply specialist knowledge to best practice.</w:t>
            </w:r>
          </w:p>
          <w:p w14:paraId="03FB6AF5" w14:textId="77777777" w:rsidR="008451E6" w:rsidRPr="008451E6" w:rsidRDefault="008451E6" w:rsidP="008451E6">
            <w:pPr>
              <w:pStyle w:val="ListParagraph"/>
              <w:numPr>
                <w:ilvl w:val="0"/>
                <w:numId w:val="7"/>
              </w:numPr>
              <w:spacing w:before="100" w:beforeAutospacing="1" w:after="100" w:afterAutospacing="1"/>
              <w:rPr>
                <w:rFonts w:ascii="Arial" w:hAnsi="Arial" w:cs="Arial"/>
                <w:iCs/>
                <w:sz w:val="22"/>
                <w:szCs w:val="22"/>
                <w:lang w:val="en-IE" w:eastAsia="en-IE"/>
              </w:rPr>
            </w:pPr>
            <w:r w:rsidRPr="008451E6">
              <w:rPr>
                <w:rFonts w:ascii="Arial" w:hAnsi="Arial" w:cs="Arial"/>
                <w:sz w:val="22"/>
                <w:szCs w:val="22"/>
              </w:rPr>
              <w:t xml:space="preserve">Demonstrates evidence of having applied / used appropriate assessment tools and treatments and a knowledge of the implications of outcomes for service users, particularly those with complex needs in the specialist area. </w:t>
            </w:r>
          </w:p>
          <w:p w14:paraId="22801E80" w14:textId="6FB88869" w:rsidR="008451E6" w:rsidRPr="00200029" w:rsidRDefault="008451E6" w:rsidP="00200029">
            <w:pPr>
              <w:pStyle w:val="ListParagraph"/>
              <w:numPr>
                <w:ilvl w:val="0"/>
                <w:numId w:val="7"/>
              </w:numPr>
              <w:rPr>
                <w:rFonts w:ascii="Arial" w:hAnsi="Arial" w:cs="Arial"/>
                <w:i/>
                <w:sz w:val="22"/>
                <w:szCs w:val="22"/>
              </w:rPr>
            </w:pPr>
            <w:r w:rsidRPr="008451E6">
              <w:rPr>
                <w:rFonts w:ascii="Arial" w:hAnsi="Arial" w:cs="Arial"/>
                <w:sz w:val="22"/>
                <w:szCs w:val="22"/>
              </w:rPr>
              <w:t>Demonstrate a willingness to engage and develop IT skills relevant to the role.</w:t>
            </w:r>
          </w:p>
          <w:p w14:paraId="281ED551" w14:textId="155612D1" w:rsidR="008451E6" w:rsidRDefault="008451E6" w:rsidP="008451E6">
            <w:pPr>
              <w:ind w:left="360" w:hanging="360"/>
              <w:rPr>
                <w:rFonts w:ascii="Arial" w:eastAsia="Arial" w:hAnsi="Arial" w:cs="Arial"/>
                <w:color w:val="000000" w:themeColor="text1"/>
                <w:sz w:val="22"/>
                <w:szCs w:val="22"/>
              </w:rPr>
            </w:pPr>
            <w:r w:rsidRPr="008451E6">
              <w:rPr>
                <w:rFonts w:ascii="Arial" w:eastAsia="Arial" w:hAnsi="Arial" w:cs="Arial"/>
                <w:b/>
                <w:bCs/>
                <w:color w:val="000000" w:themeColor="text1"/>
                <w:sz w:val="22"/>
                <w:szCs w:val="22"/>
                <w:lang w:val="en-US"/>
              </w:rPr>
              <w:t xml:space="preserve">Planning and Managing Resources </w:t>
            </w:r>
            <w:r w:rsidRPr="008451E6">
              <w:rPr>
                <w:rFonts w:ascii="Arial" w:eastAsia="Arial" w:hAnsi="Arial" w:cs="Arial"/>
                <w:color w:val="000000" w:themeColor="text1"/>
                <w:sz w:val="22"/>
                <w:szCs w:val="22"/>
              </w:rPr>
              <w:t xml:space="preserve"> </w:t>
            </w:r>
          </w:p>
          <w:p w14:paraId="221C9A58" w14:textId="77777777" w:rsidR="00200029" w:rsidRPr="008451E6" w:rsidRDefault="00200029" w:rsidP="008451E6">
            <w:pPr>
              <w:ind w:left="360" w:hanging="360"/>
              <w:rPr>
                <w:rFonts w:ascii="Arial" w:hAnsi="Arial" w:cs="Arial"/>
                <w:i/>
                <w:sz w:val="22"/>
                <w:szCs w:val="22"/>
              </w:rPr>
            </w:pPr>
          </w:p>
          <w:p w14:paraId="521EC2B3" w14:textId="77777777" w:rsidR="008451E6" w:rsidRPr="008451E6" w:rsidRDefault="008451E6" w:rsidP="008451E6">
            <w:pPr>
              <w:numPr>
                <w:ilvl w:val="0"/>
                <w:numId w:val="7"/>
              </w:numPr>
              <w:rPr>
                <w:rFonts w:ascii="Arial" w:hAnsi="Arial" w:cs="Arial"/>
                <w:sz w:val="22"/>
                <w:szCs w:val="22"/>
              </w:rPr>
            </w:pPr>
            <w:r w:rsidRPr="008451E6">
              <w:rPr>
                <w:rFonts w:ascii="Arial" w:hAnsi="Arial" w:cs="Arial"/>
                <w:sz w:val="22"/>
                <w:szCs w:val="22"/>
              </w:rPr>
              <w:t>Balances clinical work with other research and educational responsibilities.</w:t>
            </w:r>
          </w:p>
          <w:p w14:paraId="01203794" w14:textId="77777777" w:rsidR="008451E6" w:rsidRPr="008451E6" w:rsidRDefault="008451E6" w:rsidP="008451E6">
            <w:pPr>
              <w:numPr>
                <w:ilvl w:val="0"/>
                <w:numId w:val="7"/>
              </w:numPr>
              <w:rPr>
                <w:rFonts w:ascii="Arial" w:hAnsi="Arial" w:cs="Arial"/>
                <w:sz w:val="22"/>
                <w:szCs w:val="22"/>
              </w:rPr>
            </w:pPr>
            <w:r w:rsidRPr="008451E6">
              <w:rPr>
                <w:rFonts w:ascii="Arial" w:hAnsi="Arial" w:cs="Arial"/>
                <w:sz w:val="22"/>
                <w:szCs w:val="22"/>
              </w:rPr>
              <w:t>Provides flexible interventions to meet the varied needs of individual service users.</w:t>
            </w:r>
          </w:p>
          <w:p w14:paraId="4C00E77B" w14:textId="77777777" w:rsidR="008451E6" w:rsidRPr="008451E6" w:rsidRDefault="008451E6" w:rsidP="008451E6">
            <w:pPr>
              <w:numPr>
                <w:ilvl w:val="0"/>
                <w:numId w:val="7"/>
              </w:numPr>
              <w:rPr>
                <w:rFonts w:ascii="Arial" w:hAnsi="Arial" w:cs="Arial"/>
                <w:sz w:val="22"/>
                <w:szCs w:val="22"/>
              </w:rPr>
            </w:pPr>
            <w:r w:rsidRPr="008451E6">
              <w:rPr>
                <w:rFonts w:ascii="Arial" w:hAnsi="Arial" w:cs="Arial"/>
                <w:iCs/>
                <w:sz w:val="22"/>
                <w:szCs w:val="22"/>
              </w:rPr>
              <w:t>Demonstrates the ability to plan and manage the delivery of an optimum service in an effective and resourceful manner</w:t>
            </w:r>
            <w:r w:rsidRPr="008451E6">
              <w:rPr>
                <w:rFonts w:ascii="Arial" w:hAnsi="Arial" w:cs="Arial"/>
                <w:iCs/>
                <w:sz w:val="22"/>
                <w:szCs w:val="22"/>
                <w:lang w:val="en-IE" w:eastAsia="en-IE"/>
              </w:rPr>
              <w:t>, within a model of person-centred care.</w:t>
            </w:r>
          </w:p>
          <w:p w14:paraId="59BD34CC" w14:textId="77777777" w:rsidR="008451E6" w:rsidRPr="008451E6" w:rsidRDefault="008451E6" w:rsidP="008451E6">
            <w:pPr>
              <w:numPr>
                <w:ilvl w:val="0"/>
                <w:numId w:val="7"/>
              </w:numPr>
              <w:rPr>
                <w:rFonts w:ascii="Arial" w:hAnsi="Arial" w:cs="Arial"/>
                <w:sz w:val="22"/>
                <w:szCs w:val="22"/>
              </w:rPr>
            </w:pPr>
            <w:r w:rsidRPr="008451E6">
              <w:rPr>
                <w:rFonts w:ascii="Arial" w:hAnsi="Arial" w:cs="Arial"/>
                <w:color w:val="000000"/>
                <w:sz w:val="22"/>
                <w:szCs w:val="22"/>
              </w:rPr>
              <w:t>Demonstrates a high level of initiative, flexibility and adaptability in response to workforce demands.</w:t>
            </w:r>
          </w:p>
          <w:p w14:paraId="4A9F569E" w14:textId="77777777" w:rsidR="008451E6" w:rsidRPr="008451E6" w:rsidRDefault="008451E6" w:rsidP="008451E6">
            <w:pPr>
              <w:numPr>
                <w:ilvl w:val="0"/>
                <w:numId w:val="7"/>
              </w:numPr>
              <w:rPr>
                <w:rFonts w:ascii="Arial" w:hAnsi="Arial" w:cs="Arial"/>
                <w:sz w:val="22"/>
                <w:szCs w:val="22"/>
              </w:rPr>
            </w:pPr>
            <w:r w:rsidRPr="008451E6">
              <w:rPr>
                <w:rFonts w:ascii="Arial" w:eastAsia="Arial" w:hAnsi="Arial" w:cs="Arial"/>
                <w:bCs/>
                <w:color w:val="000000" w:themeColor="text1"/>
                <w:sz w:val="22"/>
                <w:szCs w:val="22"/>
                <w:lang w:val="en-US"/>
              </w:rPr>
              <w:t>Promotes the delivery of a holistic, user-focused approach, which encompasses a multi-professional and inter-professional perspective.</w:t>
            </w:r>
          </w:p>
          <w:p w14:paraId="5DCAC370" w14:textId="77777777" w:rsidR="008451E6" w:rsidRPr="008451E6" w:rsidRDefault="008451E6" w:rsidP="008451E6">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12AD321E" w14:textId="55C6285D" w:rsidR="00200029" w:rsidRDefault="008451E6" w:rsidP="008451E6">
            <w:pPr>
              <w:spacing w:before="100" w:beforeAutospacing="1" w:after="100" w:afterAutospacing="1" w:line="259" w:lineRule="auto"/>
              <w:contextualSpacing/>
              <w:rPr>
                <w:rFonts w:ascii="Arial" w:eastAsia="Arial" w:hAnsi="Arial" w:cs="Arial"/>
                <w:b/>
                <w:bCs/>
                <w:color w:val="000000" w:themeColor="text1"/>
                <w:sz w:val="22"/>
                <w:szCs w:val="22"/>
                <w:lang w:val="en-US"/>
              </w:rPr>
            </w:pPr>
            <w:r w:rsidRPr="008451E6">
              <w:rPr>
                <w:rFonts w:ascii="Arial" w:eastAsia="Arial" w:hAnsi="Arial" w:cs="Arial"/>
                <w:b/>
                <w:bCs/>
                <w:color w:val="000000" w:themeColor="text1"/>
                <w:sz w:val="22"/>
                <w:szCs w:val="22"/>
                <w:lang w:val="en-US"/>
              </w:rPr>
              <w:t>Managing and Developing (Self and Others)</w:t>
            </w:r>
          </w:p>
          <w:p w14:paraId="2E074DCE" w14:textId="77777777" w:rsidR="00200029" w:rsidRPr="008451E6" w:rsidRDefault="00200029" w:rsidP="008451E6">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335A38ED" w14:textId="77777777" w:rsidR="008451E6" w:rsidRPr="008451E6" w:rsidRDefault="008451E6" w:rsidP="008451E6">
            <w:pPr>
              <w:numPr>
                <w:ilvl w:val="0"/>
                <w:numId w:val="7"/>
              </w:numPr>
              <w:rPr>
                <w:rFonts w:ascii="Arial" w:hAnsi="Arial" w:cs="Arial"/>
                <w:i/>
                <w:sz w:val="22"/>
                <w:szCs w:val="22"/>
              </w:rPr>
            </w:pPr>
            <w:r w:rsidRPr="008451E6">
              <w:rPr>
                <w:rFonts w:ascii="Arial" w:hAnsi="Arial" w:cs="Arial"/>
                <w:iCs/>
                <w:sz w:val="22"/>
                <w:szCs w:val="22"/>
                <w:lang w:val="en-IE" w:eastAsia="en-IE"/>
              </w:rPr>
              <w:t>Demonstrates advanced leadership and team skills including the</w:t>
            </w:r>
            <w:r w:rsidRPr="008451E6">
              <w:rPr>
                <w:rFonts w:ascii="Arial" w:hAnsi="Arial" w:cs="Arial"/>
                <w:sz w:val="22"/>
                <w:szCs w:val="22"/>
              </w:rPr>
              <w:t xml:space="preserve"> ability to lead by example.</w:t>
            </w:r>
          </w:p>
          <w:p w14:paraId="2746AFA5" w14:textId="77777777" w:rsidR="008451E6" w:rsidRPr="008451E6" w:rsidRDefault="008451E6" w:rsidP="008451E6">
            <w:pPr>
              <w:numPr>
                <w:ilvl w:val="0"/>
                <w:numId w:val="7"/>
              </w:numPr>
              <w:rPr>
                <w:rFonts w:ascii="Arial" w:hAnsi="Arial" w:cs="Arial"/>
                <w:i/>
                <w:sz w:val="22"/>
                <w:szCs w:val="22"/>
              </w:rPr>
            </w:pPr>
            <w:r w:rsidRPr="008451E6">
              <w:rPr>
                <w:rFonts w:ascii="Arial" w:hAnsi="Arial" w:cs="Arial"/>
                <w:iCs/>
                <w:sz w:val="22"/>
                <w:szCs w:val="22"/>
              </w:rPr>
              <w:t xml:space="preserve">Demonstrates a commitment </w:t>
            </w:r>
            <w:r w:rsidRPr="008451E6">
              <w:rPr>
                <w:rFonts w:ascii="Arial" w:hAnsi="Arial" w:cs="Arial"/>
                <w:sz w:val="22"/>
                <w:szCs w:val="22"/>
              </w:rPr>
              <w:t>to managing and developing self and others in a busy working environment.</w:t>
            </w:r>
          </w:p>
          <w:p w14:paraId="5DCD14B9" w14:textId="77777777" w:rsidR="008451E6" w:rsidRPr="008451E6" w:rsidRDefault="008451E6" w:rsidP="008451E6">
            <w:pPr>
              <w:numPr>
                <w:ilvl w:val="0"/>
                <w:numId w:val="7"/>
              </w:numPr>
              <w:rPr>
                <w:rFonts w:ascii="Arial" w:hAnsi="Arial" w:cs="Arial"/>
                <w:i/>
                <w:sz w:val="22"/>
                <w:szCs w:val="22"/>
              </w:rPr>
            </w:pPr>
            <w:r w:rsidRPr="008451E6">
              <w:rPr>
                <w:rFonts w:ascii="Arial" w:hAnsi="Arial" w:cs="Arial"/>
                <w:sz w:val="22"/>
                <w:szCs w:val="22"/>
              </w:rPr>
              <w:t>Deals positively and constructively with obstacles and conflict within teams.</w:t>
            </w:r>
          </w:p>
          <w:p w14:paraId="1FA0D77F" w14:textId="77777777" w:rsidR="008451E6" w:rsidRPr="008451E6" w:rsidRDefault="008451E6" w:rsidP="008451E6">
            <w:pPr>
              <w:numPr>
                <w:ilvl w:val="0"/>
                <w:numId w:val="7"/>
              </w:numPr>
              <w:rPr>
                <w:rFonts w:ascii="Arial" w:hAnsi="Arial" w:cs="Arial"/>
                <w:sz w:val="22"/>
                <w:szCs w:val="22"/>
              </w:rPr>
            </w:pPr>
            <w:r w:rsidRPr="008451E6">
              <w:rPr>
                <w:rFonts w:ascii="Arial" w:hAnsi="Arial" w:cs="Arial"/>
                <w:iCs/>
                <w:color w:val="000000"/>
                <w:sz w:val="22"/>
                <w:szCs w:val="22"/>
              </w:rPr>
              <w:t>Demonstrates commitment to continuing professional development (CPD) and facilitates staff development by providing support such as; supervising, mentoring, coaching and formal development planning. Develops and/or implements systems to support a CPD culture within the service.</w:t>
            </w:r>
          </w:p>
          <w:p w14:paraId="7877F841" w14:textId="77777777" w:rsidR="008451E6" w:rsidRPr="008451E6" w:rsidRDefault="008451E6" w:rsidP="008451E6">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2D7BBCA4" w14:textId="69409F64" w:rsidR="008451E6" w:rsidRDefault="008451E6" w:rsidP="008451E6">
            <w:pPr>
              <w:spacing w:before="100" w:beforeAutospacing="1" w:after="100" w:afterAutospacing="1" w:line="259" w:lineRule="auto"/>
              <w:contextualSpacing/>
              <w:rPr>
                <w:rFonts w:ascii="Arial" w:eastAsia="Arial" w:hAnsi="Arial" w:cs="Arial"/>
                <w:b/>
                <w:bCs/>
                <w:color w:val="000000" w:themeColor="text1"/>
                <w:sz w:val="22"/>
                <w:szCs w:val="22"/>
                <w:lang w:val="en-US"/>
              </w:rPr>
            </w:pPr>
            <w:r w:rsidRPr="008451E6">
              <w:rPr>
                <w:rFonts w:ascii="Arial" w:eastAsia="Arial" w:hAnsi="Arial" w:cs="Arial"/>
                <w:b/>
                <w:bCs/>
                <w:color w:val="000000" w:themeColor="text1"/>
                <w:sz w:val="22"/>
                <w:szCs w:val="22"/>
                <w:lang w:val="en-US"/>
              </w:rPr>
              <w:t>Commitment to providing a Quality Service</w:t>
            </w:r>
          </w:p>
          <w:p w14:paraId="6F2FAB13" w14:textId="77777777" w:rsidR="00200029" w:rsidRPr="008451E6" w:rsidRDefault="00200029" w:rsidP="008451E6">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58719F94" w14:textId="581A6A94" w:rsidR="008451E6" w:rsidRPr="008451E6" w:rsidRDefault="008451E6" w:rsidP="008451E6">
            <w:pPr>
              <w:numPr>
                <w:ilvl w:val="0"/>
                <w:numId w:val="7"/>
              </w:numPr>
              <w:rPr>
                <w:rFonts w:ascii="Arial" w:hAnsi="Arial" w:cs="Arial"/>
                <w:sz w:val="22"/>
                <w:szCs w:val="22"/>
              </w:rPr>
            </w:pPr>
            <w:r w:rsidRPr="008451E6">
              <w:rPr>
                <w:rFonts w:ascii="Arial" w:hAnsi="Arial" w:cs="Arial"/>
                <w:sz w:val="22"/>
                <w:szCs w:val="22"/>
              </w:rPr>
              <w:t xml:space="preserve">Leads on the design, delivery and implementation of a </w:t>
            </w:r>
            <w:r w:rsidR="00200029" w:rsidRPr="008451E6">
              <w:rPr>
                <w:rFonts w:ascii="Arial" w:hAnsi="Arial" w:cs="Arial"/>
                <w:sz w:val="22"/>
                <w:szCs w:val="22"/>
              </w:rPr>
              <w:t>high-quality, person-centred</w:t>
            </w:r>
            <w:r w:rsidRPr="008451E6">
              <w:rPr>
                <w:rFonts w:ascii="Arial" w:hAnsi="Arial" w:cs="Arial"/>
                <w:sz w:val="22"/>
                <w:szCs w:val="22"/>
              </w:rPr>
              <w:t xml:space="preserve"> service.</w:t>
            </w:r>
          </w:p>
          <w:p w14:paraId="1A03D699" w14:textId="77777777" w:rsidR="008451E6" w:rsidRPr="008451E6" w:rsidRDefault="008451E6" w:rsidP="008451E6">
            <w:pPr>
              <w:numPr>
                <w:ilvl w:val="0"/>
                <w:numId w:val="7"/>
              </w:numPr>
              <w:rPr>
                <w:rFonts w:ascii="Arial" w:hAnsi="Arial" w:cs="Arial"/>
                <w:sz w:val="22"/>
                <w:szCs w:val="22"/>
              </w:rPr>
            </w:pPr>
            <w:r w:rsidRPr="008451E6">
              <w:rPr>
                <w:rFonts w:ascii="Arial" w:hAnsi="Arial" w:cs="Arial"/>
                <w:sz w:val="22"/>
                <w:szCs w:val="22"/>
              </w:rPr>
              <w:t>Designs and develops new, innovative and non-traditional service delivery models which aim to promote a comprehensive and integrated quality service within evolving healthcare structures, overcoming any resource limitations.</w:t>
            </w:r>
          </w:p>
          <w:p w14:paraId="204C594A" w14:textId="77777777" w:rsidR="008451E6" w:rsidRPr="008451E6" w:rsidRDefault="008451E6" w:rsidP="008451E6">
            <w:pPr>
              <w:numPr>
                <w:ilvl w:val="0"/>
                <w:numId w:val="7"/>
              </w:numPr>
              <w:rPr>
                <w:rFonts w:ascii="Arial" w:hAnsi="Arial" w:cs="Arial"/>
                <w:i/>
                <w:sz w:val="22"/>
                <w:szCs w:val="22"/>
              </w:rPr>
            </w:pPr>
            <w:r w:rsidRPr="008451E6">
              <w:rPr>
                <w:rFonts w:ascii="Arial" w:hAnsi="Arial" w:cs="Arial"/>
                <w:iCs/>
                <w:sz w:val="22"/>
                <w:szCs w:val="22"/>
              </w:rPr>
              <w:t>Demonstrates and promotes collaborate working relationships as well as having the ability to work independently and exercise a high degree of professional autonomy.</w:t>
            </w:r>
          </w:p>
          <w:p w14:paraId="2C0A3E15" w14:textId="77777777" w:rsidR="008451E6" w:rsidRPr="008451E6" w:rsidRDefault="008451E6" w:rsidP="008451E6">
            <w:pPr>
              <w:numPr>
                <w:ilvl w:val="0"/>
                <w:numId w:val="7"/>
              </w:numPr>
              <w:spacing w:after="120"/>
              <w:rPr>
                <w:rFonts w:ascii="Arial" w:hAnsi="Arial" w:cs="Arial"/>
                <w:iCs/>
                <w:sz w:val="22"/>
                <w:szCs w:val="22"/>
                <w:lang w:val="en-IE" w:eastAsia="en-IE"/>
              </w:rPr>
            </w:pPr>
            <w:r w:rsidRPr="008451E6">
              <w:rPr>
                <w:rFonts w:ascii="Arial" w:hAnsi="Arial" w:cs="Arial"/>
                <w:iCs/>
                <w:sz w:val="22"/>
                <w:szCs w:val="22"/>
                <w:lang w:val="en-IE" w:eastAsia="en-IE"/>
              </w:rPr>
              <w:t>Displays awareness and appreciation of service users and the ability to empathise with and treat others with dignity and respect.</w:t>
            </w:r>
          </w:p>
          <w:p w14:paraId="54034460" w14:textId="77777777" w:rsidR="008451E6" w:rsidRPr="008451E6" w:rsidRDefault="008451E6" w:rsidP="008451E6">
            <w:pPr>
              <w:spacing w:before="100" w:beforeAutospacing="1" w:after="100" w:afterAutospacing="1" w:line="259" w:lineRule="auto"/>
              <w:contextualSpacing/>
              <w:rPr>
                <w:rFonts w:ascii="Arial" w:eastAsia="Arial" w:hAnsi="Arial" w:cs="Arial"/>
                <w:b/>
                <w:bCs/>
                <w:color w:val="000000" w:themeColor="text1"/>
                <w:sz w:val="22"/>
                <w:szCs w:val="22"/>
                <w:lang w:val="en-US"/>
              </w:rPr>
            </w:pPr>
          </w:p>
          <w:p w14:paraId="6C52978E" w14:textId="0D49670E" w:rsidR="008451E6" w:rsidRPr="008451E6" w:rsidRDefault="008451E6" w:rsidP="008451E6">
            <w:pPr>
              <w:spacing w:before="100" w:beforeAutospacing="1" w:after="100" w:afterAutospacing="1" w:line="259" w:lineRule="auto"/>
              <w:contextualSpacing/>
              <w:rPr>
                <w:rFonts w:ascii="Arial" w:eastAsia="Arial" w:hAnsi="Arial" w:cs="Arial"/>
                <w:b/>
                <w:bCs/>
                <w:color w:val="000000" w:themeColor="text1"/>
                <w:sz w:val="22"/>
                <w:szCs w:val="22"/>
                <w:lang w:val="en-US"/>
              </w:rPr>
            </w:pPr>
            <w:r w:rsidRPr="008451E6">
              <w:rPr>
                <w:rFonts w:ascii="Arial" w:eastAsia="Arial" w:hAnsi="Arial" w:cs="Arial"/>
                <w:b/>
                <w:bCs/>
                <w:color w:val="000000" w:themeColor="text1"/>
                <w:sz w:val="22"/>
                <w:szCs w:val="22"/>
                <w:lang w:val="en-US"/>
              </w:rPr>
              <w:t xml:space="preserve">Evaluating Information and Judging Situations </w:t>
            </w:r>
          </w:p>
          <w:p w14:paraId="378D166D" w14:textId="61E71CA7" w:rsidR="008451E6" w:rsidRPr="008451E6" w:rsidRDefault="008451E6" w:rsidP="008451E6">
            <w:pPr>
              <w:spacing w:before="100" w:beforeAutospacing="1" w:after="100" w:afterAutospacing="1"/>
              <w:contextualSpacing/>
              <w:rPr>
                <w:rFonts w:ascii="Arial" w:eastAsiaTheme="minorEastAsia" w:hAnsi="Arial" w:cs="Arial"/>
                <w:i/>
                <w:color w:val="000000" w:themeColor="text1"/>
                <w:sz w:val="22"/>
                <w:szCs w:val="22"/>
                <w:lang w:val="en-US"/>
              </w:rPr>
            </w:pPr>
          </w:p>
          <w:p w14:paraId="3AA2268B" w14:textId="77777777" w:rsidR="008451E6" w:rsidRPr="008451E6" w:rsidRDefault="008451E6" w:rsidP="008451E6">
            <w:pPr>
              <w:numPr>
                <w:ilvl w:val="0"/>
                <w:numId w:val="7"/>
              </w:numPr>
              <w:rPr>
                <w:rFonts w:ascii="Arial" w:hAnsi="Arial" w:cs="Arial"/>
                <w:iCs/>
                <w:sz w:val="22"/>
                <w:szCs w:val="22"/>
                <w:lang w:val="en-IE" w:eastAsia="en-IE"/>
              </w:rPr>
            </w:pPr>
            <w:r w:rsidRPr="008451E6">
              <w:rPr>
                <w:rFonts w:ascii="Arial" w:hAnsi="Arial" w:cs="Arial"/>
                <w:iCs/>
                <w:sz w:val="22"/>
                <w:szCs w:val="22"/>
                <w:lang w:val="en-IE" w:eastAsia="en-IE"/>
              </w:rPr>
              <w:t>Exercises a high degree of professional autonomy in the analysis of highly complex facts or situations that contribute to the implementation of a treatment or management strategy for the service user.</w:t>
            </w:r>
          </w:p>
          <w:p w14:paraId="79AD7F41" w14:textId="77777777" w:rsidR="008451E6" w:rsidRPr="008451E6" w:rsidRDefault="008451E6" w:rsidP="008451E6">
            <w:pPr>
              <w:numPr>
                <w:ilvl w:val="0"/>
                <w:numId w:val="7"/>
              </w:numPr>
              <w:rPr>
                <w:rFonts w:ascii="Arial" w:hAnsi="Arial" w:cs="Arial"/>
                <w:iCs/>
                <w:sz w:val="22"/>
                <w:szCs w:val="22"/>
                <w:lang w:val="en-IE" w:eastAsia="en-IE"/>
              </w:rPr>
            </w:pPr>
            <w:r w:rsidRPr="008451E6">
              <w:rPr>
                <w:rFonts w:ascii="Arial" w:hAnsi="Arial" w:cs="Arial"/>
                <w:iCs/>
                <w:sz w:val="22"/>
                <w:szCs w:val="22"/>
                <w:lang w:val="en-IE" w:eastAsia="en-IE"/>
              </w:rPr>
              <w:t>Demonstrates the ability to effectively analyse and critically evaluate complex information and make appropriate decisions.</w:t>
            </w:r>
          </w:p>
          <w:p w14:paraId="0FF7DBE0" w14:textId="77777777" w:rsidR="008451E6" w:rsidRPr="008451E6" w:rsidRDefault="008451E6" w:rsidP="008451E6">
            <w:pPr>
              <w:numPr>
                <w:ilvl w:val="0"/>
                <w:numId w:val="7"/>
              </w:numPr>
              <w:rPr>
                <w:rFonts w:ascii="Arial" w:hAnsi="Arial" w:cs="Arial"/>
                <w:sz w:val="22"/>
                <w:szCs w:val="22"/>
              </w:rPr>
            </w:pPr>
            <w:r w:rsidRPr="008451E6">
              <w:rPr>
                <w:rFonts w:ascii="Arial" w:hAnsi="Arial" w:cs="Arial"/>
                <w:sz w:val="22"/>
                <w:szCs w:val="22"/>
              </w:rPr>
              <w:lastRenderedPageBreak/>
              <w:t>Explains the rationale behind decisions confidently when faced with opposing or competing demands. Is objective but also aware of sensitivities in their approach.</w:t>
            </w:r>
          </w:p>
          <w:p w14:paraId="32BACC36" w14:textId="77777777" w:rsidR="008451E6" w:rsidRPr="008451E6" w:rsidRDefault="008451E6" w:rsidP="008451E6">
            <w:pPr>
              <w:pStyle w:val="ListParagraph"/>
              <w:numPr>
                <w:ilvl w:val="0"/>
                <w:numId w:val="7"/>
              </w:numPr>
              <w:rPr>
                <w:rFonts w:ascii="Arial" w:hAnsi="Arial" w:cs="Arial"/>
                <w:iCs/>
                <w:color w:val="000000"/>
                <w:sz w:val="22"/>
                <w:szCs w:val="22"/>
              </w:rPr>
            </w:pPr>
            <w:r w:rsidRPr="008451E6">
              <w:rPr>
                <w:rFonts w:ascii="Arial" w:hAnsi="Arial" w:cs="Arial"/>
                <w:iCs/>
                <w:color w:val="000000"/>
                <w:sz w:val="22"/>
                <w:szCs w:val="22"/>
              </w:rPr>
              <w:t>Regularly quantifies and evaluates activities against service plans and takes timely action to correct potential difficulties and/or to respond to changing needs. Recognises how service constraints impact on service delivery.</w:t>
            </w:r>
          </w:p>
          <w:p w14:paraId="4338F10F" w14:textId="77777777" w:rsidR="008451E6" w:rsidRPr="008451E6" w:rsidRDefault="008451E6" w:rsidP="008451E6">
            <w:pPr>
              <w:pStyle w:val="ListParagraph"/>
              <w:ind w:left="360"/>
              <w:rPr>
                <w:rFonts w:ascii="Arial" w:hAnsi="Arial" w:cs="Arial"/>
                <w:iCs/>
                <w:color w:val="000000"/>
                <w:sz w:val="22"/>
                <w:szCs w:val="22"/>
              </w:rPr>
            </w:pPr>
          </w:p>
          <w:p w14:paraId="7A84A430" w14:textId="7A4329E0" w:rsidR="008451E6" w:rsidRDefault="008451E6" w:rsidP="008451E6">
            <w:pPr>
              <w:spacing w:line="259" w:lineRule="auto"/>
              <w:contextualSpacing/>
              <w:rPr>
                <w:rFonts w:ascii="Arial" w:eastAsia="Arial" w:hAnsi="Arial" w:cs="Arial"/>
                <w:b/>
                <w:bCs/>
                <w:color w:val="000000" w:themeColor="text1"/>
                <w:sz w:val="22"/>
                <w:szCs w:val="22"/>
                <w:lang w:val="en-US"/>
              </w:rPr>
            </w:pPr>
            <w:r w:rsidRPr="008451E6">
              <w:rPr>
                <w:rFonts w:ascii="Arial" w:eastAsia="Arial" w:hAnsi="Arial" w:cs="Arial"/>
                <w:b/>
                <w:bCs/>
                <w:color w:val="000000" w:themeColor="text1"/>
                <w:sz w:val="22"/>
                <w:szCs w:val="22"/>
                <w:lang w:val="en-US"/>
              </w:rPr>
              <w:t>Communications and Interpersonal Skills</w:t>
            </w:r>
          </w:p>
          <w:p w14:paraId="7DAA7633" w14:textId="77777777" w:rsidR="00200029" w:rsidRPr="008451E6" w:rsidRDefault="00200029" w:rsidP="008451E6">
            <w:pPr>
              <w:spacing w:line="259" w:lineRule="auto"/>
              <w:contextualSpacing/>
              <w:rPr>
                <w:rFonts w:ascii="Arial" w:eastAsia="Arial" w:hAnsi="Arial" w:cs="Arial"/>
                <w:b/>
                <w:bCs/>
                <w:color w:val="000000" w:themeColor="text1"/>
                <w:sz w:val="22"/>
                <w:szCs w:val="22"/>
                <w:lang w:val="en-US"/>
              </w:rPr>
            </w:pPr>
          </w:p>
          <w:p w14:paraId="6A422A2F" w14:textId="6F334F20" w:rsidR="008451E6" w:rsidRPr="008451E6" w:rsidRDefault="008451E6" w:rsidP="008451E6">
            <w:pPr>
              <w:numPr>
                <w:ilvl w:val="0"/>
                <w:numId w:val="7"/>
              </w:numPr>
              <w:rPr>
                <w:rFonts w:ascii="Arial" w:hAnsi="Arial" w:cs="Arial"/>
                <w:iCs/>
                <w:sz w:val="22"/>
                <w:szCs w:val="22"/>
                <w:lang w:val="en-IE" w:eastAsia="en-IE"/>
              </w:rPr>
            </w:pPr>
            <w:r w:rsidRPr="008451E6">
              <w:rPr>
                <w:rFonts w:ascii="Arial" w:hAnsi="Arial" w:cs="Arial"/>
                <w:iCs/>
                <w:sz w:val="22"/>
                <w:szCs w:val="22"/>
                <w:lang w:val="en-IE" w:eastAsia="en-IE"/>
              </w:rPr>
              <w:t>Displays effective communication skills (written &amp; verbal)</w:t>
            </w:r>
            <w:r w:rsidRPr="008451E6">
              <w:rPr>
                <w:rFonts w:ascii="Arial" w:hAnsi="Arial" w:cs="Arial"/>
                <w:iCs/>
                <w:color w:val="000000"/>
                <w:sz w:val="22"/>
                <w:szCs w:val="22"/>
              </w:rPr>
              <w:t xml:space="preserve"> </w:t>
            </w:r>
            <w:r w:rsidR="00200029" w:rsidRPr="008451E6">
              <w:rPr>
                <w:rFonts w:ascii="Arial" w:hAnsi="Arial" w:cs="Arial"/>
                <w:iCs/>
                <w:color w:val="000000"/>
                <w:sz w:val="22"/>
                <w:szCs w:val="22"/>
              </w:rPr>
              <w:t>e.g.,</w:t>
            </w:r>
            <w:r w:rsidRPr="008451E6">
              <w:rPr>
                <w:rFonts w:ascii="Arial" w:hAnsi="Arial" w:cs="Arial"/>
                <w:iCs/>
                <w:color w:val="000000"/>
                <w:sz w:val="22"/>
                <w:szCs w:val="22"/>
              </w:rPr>
              <w:t xml:space="preserve"> </w:t>
            </w:r>
            <w:r w:rsidRPr="008451E6">
              <w:rPr>
                <w:rFonts w:ascii="Arial" w:hAnsi="Arial" w:cs="Arial"/>
                <w:iCs/>
                <w:sz w:val="22"/>
                <w:szCs w:val="22"/>
                <w:lang w:val="en-IE" w:eastAsia="en-IE"/>
              </w:rPr>
              <w:t>presents written information in a clear, concise and well-structured manner</w:t>
            </w:r>
            <w:r w:rsidRPr="008451E6">
              <w:rPr>
                <w:rFonts w:ascii="Arial" w:hAnsi="Arial" w:cs="Arial"/>
                <w:iCs/>
                <w:color w:val="000000"/>
                <w:sz w:val="22"/>
                <w:szCs w:val="22"/>
              </w:rPr>
              <w:t xml:space="preserve"> / communicates complex information by tailoring the communication method and the message to match the needs of the audience.</w:t>
            </w:r>
          </w:p>
          <w:p w14:paraId="0759451D" w14:textId="77777777" w:rsidR="008451E6" w:rsidRPr="008451E6" w:rsidRDefault="008451E6" w:rsidP="008451E6">
            <w:pPr>
              <w:numPr>
                <w:ilvl w:val="0"/>
                <w:numId w:val="7"/>
              </w:numPr>
              <w:rPr>
                <w:rFonts w:ascii="Arial" w:hAnsi="Arial" w:cs="Arial"/>
                <w:i/>
                <w:color w:val="000000"/>
                <w:sz w:val="22"/>
                <w:szCs w:val="22"/>
              </w:rPr>
            </w:pPr>
            <w:r w:rsidRPr="008451E6">
              <w:rPr>
                <w:rFonts w:ascii="Arial" w:hAnsi="Arial" w:cs="Arial"/>
                <w:iCs/>
                <w:color w:val="000000"/>
                <w:sz w:val="22"/>
                <w:szCs w:val="22"/>
              </w:rPr>
              <w:t>Demonstrates</w:t>
            </w:r>
            <w:r w:rsidRPr="008451E6">
              <w:rPr>
                <w:rFonts w:ascii="Arial" w:hAnsi="Arial" w:cs="Arial"/>
                <w:iCs/>
                <w:sz w:val="22"/>
                <w:szCs w:val="22"/>
                <w:lang w:val="en-IE" w:eastAsia="en-IE"/>
              </w:rPr>
              <w:t xml:space="preserve"> sound interpersonal skills including the ability to collaborate effectively with a wide range of people, colleagues, families, carers etc.</w:t>
            </w:r>
          </w:p>
          <w:p w14:paraId="06BD1C91" w14:textId="77777777" w:rsidR="008451E6" w:rsidRPr="008451E6" w:rsidRDefault="008451E6" w:rsidP="008451E6">
            <w:pPr>
              <w:numPr>
                <w:ilvl w:val="0"/>
                <w:numId w:val="7"/>
              </w:numPr>
              <w:rPr>
                <w:rFonts w:ascii="Arial" w:hAnsi="Arial" w:cs="Arial"/>
                <w:i/>
                <w:color w:val="000000"/>
                <w:sz w:val="22"/>
                <w:szCs w:val="22"/>
              </w:rPr>
            </w:pPr>
            <w:r w:rsidRPr="008451E6">
              <w:rPr>
                <w:rFonts w:ascii="Arial" w:hAnsi="Arial" w:cs="Arial"/>
                <w:iCs/>
                <w:color w:val="000000"/>
                <w:sz w:val="22"/>
                <w:szCs w:val="22"/>
              </w:rPr>
              <w:t xml:space="preserve">Demonstrates sensitivity, diplomacy and tact when dealing with others and is patient and tolerant when dealing with conflict or negative attitudes from others. </w:t>
            </w:r>
          </w:p>
          <w:p w14:paraId="6E2022E2" w14:textId="77777777" w:rsidR="008451E6" w:rsidRPr="00200029" w:rsidRDefault="008451E6" w:rsidP="008451E6">
            <w:pPr>
              <w:pStyle w:val="ListParagraph"/>
              <w:numPr>
                <w:ilvl w:val="0"/>
                <w:numId w:val="7"/>
              </w:numPr>
              <w:rPr>
                <w:rFonts w:ascii="Arial" w:hAnsi="Arial" w:cs="Arial"/>
                <w:color w:val="000000"/>
                <w:sz w:val="22"/>
                <w:szCs w:val="22"/>
              </w:rPr>
            </w:pPr>
            <w:r w:rsidRPr="008451E6">
              <w:rPr>
                <w:rFonts w:ascii="Arial" w:hAnsi="Arial" w:cs="Arial"/>
                <w:color w:val="000000"/>
                <w:sz w:val="22"/>
                <w:szCs w:val="22"/>
              </w:rPr>
              <w:t>D</w:t>
            </w:r>
            <w:r w:rsidRPr="008451E6">
              <w:rPr>
                <w:rFonts w:ascii="Arial" w:hAnsi="Arial" w:cs="Arial"/>
                <w:iCs/>
                <w:color w:val="000000"/>
                <w:sz w:val="22"/>
                <w:szCs w:val="22"/>
              </w:rPr>
              <w:t xml:space="preserve">emonstrates strong negotiation skills, remains firm but flexible when putting forward a point of view. </w:t>
            </w:r>
          </w:p>
          <w:p w14:paraId="1FFD8E8A" w14:textId="087791C7" w:rsidR="00200029" w:rsidRPr="008451E6" w:rsidRDefault="00200029" w:rsidP="00200029">
            <w:pPr>
              <w:pStyle w:val="ListParagraph"/>
              <w:ind w:left="360"/>
              <w:rPr>
                <w:rFonts w:ascii="Arial" w:hAnsi="Arial" w:cs="Arial"/>
                <w:color w:val="000000"/>
                <w:sz w:val="22"/>
                <w:szCs w:val="22"/>
              </w:rPr>
            </w:pPr>
          </w:p>
        </w:tc>
      </w:tr>
      <w:tr w:rsidR="008451E6" w:rsidRPr="008451E6" w14:paraId="53BF3310" w14:textId="77777777" w:rsidTr="008451E6">
        <w:tc>
          <w:tcPr>
            <w:tcW w:w="2368" w:type="dxa"/>
          </w:tcPr>
          <w:p w14:paraId="30384372"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lastRenderedPageBreak/>
              <w:t>Campaign Specific Selection Process</w:t>
            </w:r>
          </w:p>
          <w:p w14:paraId="798026EE" w14:textId="77777777" w:rsidR="008451E6" w:rsidRPr="008451E6" w:rsidRDefault="008451E6" w:rsidP="008451E6">
            <w:pPr>
              <w:jc w:val="both"/>
              <w:rPr>
                <w:rFonts w:ascii="Arial" w:hAnsi="Arial" w:cs="Arial"/>
                <w:b/>
                <w:bCs/>
                <w:sz w:val="22"/>
                <w:szCs w:val="22"/>
              </w:rPr>
            </w:pPr>
          </w:p>
          <w:p w14:paraId="44627358" w14:textId="77777777" w:rsidR="008451E6" w:rsidRPr="008451E6" w:rsidRDefault="008451E6" w:rsidP="008451E6">
            <w:pPr>
              <w:jc w:val="both"/>
              <w:rPr>
                <w:rFonts w:ascii="Arial" w:hAnsi="Arial" w:cs="Arial"/>
                <w:b/>
                <w:bCs/>
                <w:sz w:val="22"/>
                <w:szCs w:val="22"/>
              </w:rPr>
            </w:pPr>
            <w:r w:rsidRPr="008451E6">
              <w:rPr>
                <w:rFonts w:ascii="Arial" w:hAnsi="Arial" w:cs="Arial"/>
                <w:b/>
                <w:bCs/>
                <w:sz w:val="22"/>
                <w:szCs w:val="22"/>
              </w:rPr>
              <w:t>Ranking/Shortlisting / Interview</w:t>
            </w:r>
          </w:p>
        </w:tc>
        <w:tc>
          <w:tcPr>
            <w:tcW w:w="8252" w:type="dxa"/>
          </w:tcPr>
          <w:p w14:paraId="19BBFB08" w14:textId="77777777" w:rsidR="008451E6" w:rsidRPr="008451E6" w:rsidRDefault="008451E6" w:rsidP="008451E6">
            <w:pPr>
              <w:rPr>
                <w:rFonts w:ascii="Arial" w:hAnsi="Arial" w:cs="Arial"/>
                <w:sz w:val="22"/>
                <w:szCs w:val="22"/>
              </w:rPr>
            </w:pPr>
            <w:r w:rsidRPr="008451E6">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8451E6">
              <w:rPr>
                <w:rFonts w:ascii="Arial" w:hAnsi="Arial" w:cs="Arial"/>
                <w:sz w:val="22"/>
                <w:szCs w:val="22"/>
              </w:rPr>
              <w:t>Therefore</w:t>
            </w:r>
            <w:proofErr w:type="gramEnd"/>
            <w:r w:rsidRPr="008451E6">
              <w:rPr>
                <w:rFonts w:ascii="Arial" w:hAnsi="Arial" w:cs="Arial"/>
                <w:sz w:val="22"/>
                <w:szCs w:val="22"/>
              </w:rPr>
              <w:t xml:space="preserve"> it is very important that you think about your experience in light of those requirements.  </w:t>
            </w:r>
          </w:p>
          <w:p w14:paraId="5B9A195A" w14:textId="77777777" w:rsidR="008451E6" w:rsidRPr="008451E6" w:rsidRDefault="008451E6" w:rsidP="008451E6">
            <w:pPr>
              <w:rPr>
                <w:rFonts w:ascii="Arial" w:hAnsi="Arial" w:cs="Arial"/>
                <w:sz w:val="22"/>
                <w:szCs w:val="22"/>
              </w:rPr>
            </w:pPr>
          </w:p>
          <w:p w14:paraId="41CB7B6B" w14:textId="77777777" w:rsidR="008451E6" w:rsidRPr="008451E6" w:rsidRDefault="008451E6" w:rsidP="008451E6">
            <w:pPr>
              <w:rPr>
                <w:rFonts w:ascii="Arial" w:hAnsi="Arial" w:cs="Arial"/>
                <w:sz w:val="22"/>
                <w:szCs w:val="22"/>
                <w:u w:val="single"/>
              </w:rPr>
            </w:pPr>
            <w:r w:rsidRPr="008451E6">
              <w:rPr>
                <w:rFonts w:ascii="Arial" w:hAnsi="Arial" w:cs="Arial"/>
                <w:sz w:val="22"/>
                <w:szCs w:val="22"/>
                <w:u w:val="single"/>
              </w:rPr>
              <w:t xml:space="preserve">Failure to include information regarding these requirements may result in you not being called forward to the next stage of the selection process.  </w:t>
            </w:r>
          </w:p>
          <w:p w14:paraId="364A9D06" w14:textId="77777777" w:rsidR="008451E6" w:rsidRPr="008451E6" w:rsidRDefault="008451E6" w:rsidP="008451E6">
            <w:pPr>
              <w:rPr>
                <w:rFonts w:ascii="Arial" w:hAnsi="Arial" w:cs="Arial"/>
                <w:iCs/>
                <w:sz w:val="22"/>
                <w:szCs w:val="22"/>
              </w:rPr>
            </w:pPr>
          </w:p>
          <w:p w14:paraId="6776D142" w14:textId="77777777" w:rsidR="008451E6" w:rsidRPr="008451E6" w:rsidRDefault="008451E6" w:rsidP="008451E6">
            <w:pPr>
              <w:rPr>
                <w:rFonts w:ascii="Arial" w:hAnsi="Arial" w:cs="Arial"/>
                <w:iCs/>
                <w:sz w:val="22"/>
                <w:szCs w:val="22"/>
              </w:rPr>
            </w:pPr>
            <w:r w:rsidRPr="008451E6">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A33E404" w14:textId="68FBAA2A" w:rsidR="008451E6" w:rsidRPr="008451E6" w:rsidRDefault="008451E6" w:rsidP="008451E6">
            <w:pPr>
              <w:jc w:val="both"/>
              <w:rPr>
                <w:rFonts w:ascii="Arial" w:hAnsi="Arial" w:cs="Arial"/>
                <w:i/>
                <w:iCs/>
                <w:sz w:val="22"/>
                <w:szCs w:val="22"/>
              </w:rPr>
            </w:pPr>
          </w:p>
        </w:tc>
      </w:tr>
      <w:tr w:rsidR="008451E6" w:rsidRPr="008451E6" w14:paraId="6972B389" w14:textId="77777777" w:rsidTr="008451E6">
        <w:tc>
          <w:tcPr>
            <w:tcW w:w="2368" w:type="dxa"/>
          </w:tcPr>
          <w:p w14:paraId="7D095A1E" w14:textId="77777777" w:rsidR="008451E6" w:rsidRPr="008451E6" w:rsidRDefault="008451E6" w:rsidP="008451E6">
            <w:pPr>
              <w:rPr>
                <w:rFonts w:ascii="Arial" w:hAnsi="Arial" w:cs="Arial"/>
                <w:b/>
                <w:bCs/>
                <w:sz w:val="22"/>
                <w:szCs w:val="22"/>
              </w:rPr>
            </w:pPr>
            <w:r w:rsidRPr="008451E6">
              <w:rPr>
                <w:rFonts w:ascii="Arial" w:hAnsi="Arial" w:cs="Arial"/>
                <w:b/>
                <w:bCs/>
                <w:sz w:val="22"/>
                <w:szCs w:val="22"/>
              </w:rPr>
              <w:t xml:space="preserve">Diversity, Equality and Inclusion </w:t>
            </w:r>
          </w:p>
          <w:p w14:paraId="4A7DDAC9" w14:textId="77777777" w:rsidR="008451E6" w:rsidRPr="008451E6" w:rsidRDefault="008451E6" w:rsidP="008451E6">
            <w:pPr>
              <w:rPr>
                <w:rFonts w:ascii="Arial" w:hAnsi="Arial" w:cs="Arial"/>
                <w:b/>
                <w:bCs/>
                <w:sz w:val="22"/>
                <w:szCs w:val="22"/>
              </w:rPr>
            </w:pPr>
          </w:p>
        </w:tc>
        <w:tc>
          <w:tcPr>
            <w:tcW w:w="8252" w:type="dxa"/>
          </w:tcPr>
          <w:p w14:paraId="6AD3348C" w14:textId="77777777" w:rsidR="008451E6" w:rsidRPr="008451E6" w:rsidRDefault="008451E6" w:rsidP="008451E6">
            <w:pPr>
              <w:rPr>
                <w:rFonts w:ascii="Arial" w:hAnsi="Arial" w:cs="Arial"/>
                <w:iCs/>
                <w:sz w:val="22"/>
                <w:szCs w:val="22"/>
              </w:rPr>
            </w:pPr>
            <w:r w:rsidRPr="008451E6">
              <w:rPr>
                <w:rFonts w:ascii="Arial" w:hAnsi="Arial" w:cs="Arial"/>
                <w:iCs/>
                <w:sz w:val="22"/>
                <w:szCs w:val="22"/>
              </w:rPr>
              <w:t>The HSE is an equal opportunities employer.</w:t>
            </w:r>
          </w:p>
          <w:p w14:paraId="4393BE3E" w14:textId="77777777" w:rsidR="008451E6" w:rsidRPr="008451E6" w:rsidRDefault="008451E6" w:rsidP="008451E6">
            <w:pPr>
              <w:rPr>
                <w:rFonts w:ascii="Arial" w:hAnsi="Arial" w:cs="Arial"/>
                <w:color w:val="000000"/>
                <w:sz w:val="22"/>
                <w:szCs w:val="22"/>
                <w:shd w:val="clear" w:color="auto" w:fill="FFFFFF"/>
              </w:rPr>
            </w:pPr>
          </w:p>
          <w:p w14:paraId="15F63335" w14:textId="77777777" w:rsidR="008451E6" w:rsidRPr="008451E6" w:rsidRDefault="008451E6" w:rsidP="008451E6">
            <w:pPr>
              <w:rPr>
                <w:rFonts w:ascii="Arial" w:hAnsi="Arial" w:cs="Arial"/>
                <w:color w:val="000000"/>
                <w:sz w:val="22"/>
                <w:szCs w:val="22"/>
                <w:shd w:val="clear" w:color="auto" w:fill="FFFFFF"/>
              </w:rPr>
            </w:pPr>
            <w:r w:rsidRPr="008451E6">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1173433" w14:textId="77777777" w:rsidR="008451E6" w:rsidRPr="008451E6" w:rsidRDefault="008451E6" w:rsidP="008451E6">
            <w:pPr>
              <w:rPr>
                <w:rFonts w:ascii="Arial" w:hAnsi="Arial" w:cs="Arial"/>
                <w:color w:val="000000"/>
                <w:sz w:val="22"/>
                <w:szCs w:val="22"/>
                <w:shd w:val="clear" w:color="auto" w:fill="FFFFFF"/>
              </w:rPr>
            </w:pPr>
          </w:p>
          <w:p w14:paraId="123A47FF" w14:textId="77777777" w:rsidR="008451E6" w:rsidRPr="008451E6" w:rsidRDefault="008451E6" w:rsidP="008451E6">
            <w:pPr>
              <w:rPr>
                <w:rFonts w:ascii="Arial" w:hAnsi="Arial" w:cs="Arial"/>
                <w:color w:val="000000"/>
                <w:sz w:val="22"/>
                <w:szCs w:val="22"/>
                <w:shd w:val="clear" w:color="auto" w:fill="FFFFFF"/>
              </w:rPr>
            </w:pPr>
            <w:r w:rsidRPr="008451E6">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0E8AF57" w14:textId="77777777" w:rsidR="008451E6" w:rsidRPr="008451E6" w:rsidRDefault="008451E6" w:rsidP="008451E6">
            <w:pPr>
              <w:rPr>
                <w:rFonts w:ascii="Arial" w:hAnsi="Arial" w:cs="Arial"/>
                <w:color w:val="000000"/>
                <w:sz w:val="22"/>
                <w:szCs w:val="22"/>
                <w:shd w:val="clear" w:color="auto" w:fill="FFFFFF"/>
              </w:rPr>
            </w:pPr>
          </w:p>
          <w:p w14:paraId="599B952A" w14:textId="77777777" w:rsidR="008451E6" w:rsidRPr="008451E6" w:rsidRDefault="008451E6" w:rsidP="008451E6">
            <w:pPr>
              <w:rPr>
                <w:rFonts w:ascii="Arial" w:hAnsi="Arial" w:cs="Arial"/>
                <w:color w:val="000000"/>
                <w:sz w:val="22"/>
                <w:szCs w:val="22"/>
                <w:shd w:val="clear" w:color="auto" w:fill="FFFFFF"/>
              </w:rPr>
            </w:pPr>
            <w:r w:rsidRPr="008451E6">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8451E6">
              <w:rPr>
                <w:rFonts w:ascii="Arial" w:hAnsi="Arial" w:cs="Arial"/>
                <w:color w:val="000000"/>
                <w:sz w:val="22"/>
                <w:szCs w:val="22"/>
                <w:shd w:val="clear" w:color="auto" w:fill="FFFFFF"/>
              </w:rPr>
              <w:t>long term</w:t>
            </w:r>
            <w:proofErr w:type="gramEnd"/>
            <w:r w:rsidRPr="008451E6">
              <w:rPr>
                <w:rFonts w:ascii="Arial" w:hAnsi="Arial" w:cs="Arial"/>
                <w:color w:val="000000"/>
                <w:sz w:val="22"/>
                <w:szCs w:val="22"/>
                <w:shd w:val="clear" w:color="auto" w:fill="FFFFFF"/>
              </w:rPr>
              <w:t xml:space="preserve"> health condition. </w:t>
            </w:r>
          </w:p>
          <w:p w14:paraId="40B65010" w14:textId="77777777" w:rsidR="008451E6" w:rsidRPr="008451E6" w:rsidRDefault="008451E6" w:rsidP="008451E6">
            <w:pPr>
              <w:rPr>
                <w:rFonts w:ascii="Arial" w:hAnsi="Arial" w:cs="Arial"/>
                <w:color w:val="000000"/>
                <w:sz w:val="22"/>
                <w:szCs w:val="22"/>
                <w:shd w:val="clear" w:color="auto" w:fill="FFFFFF"/>
              </w:rPr>
            </w:pPr>
          </w:p>
          <w:p w14:paraId="20043828" w14:textId="77777777" w:rsidR="008451E6" w:rsidRPr="008451E6" w:rsidRDefault="008451E6" w:rsidP="008451E6">
            <w:pPr>
              <w:rPr>
                <w:rFonts w:ascii="Arial" w:hAnsi="Arial" w:cs="Arial"/>
                <w:sz w:val="22"/>
                <w:szCs w:val="22"/>
              </w:rPr>
            </w:pPr>
            <w:r w:rsidRPr="008451E6">
              <w:rPr>
                <w:rFonts w:ascii="Arial" w:hAnsi="Arial" w:cs="Arial"/>
                <w:sz w:val="22"/>
                <w:szCs w:val="22"/>
              </w:rPr>
              <w:lastRenderedPageBreak/>
              <w:t xml:space="preserve">For further information on the HSE commitment to Diversity, Equality and Inclusion, please visit the Diversity, Equality and Inclusion web page at </w:t>
            </w:r>
            <w:hyperlink r:id="rId10" w:history="1">
              <w:r w:rsidRPr="008451E6">
                <w:rPr>
                  <w:rStyle w:val="Hyperlink"/>
                  <w:rFonts w:ascii="Arial" w:hAnsi="Arial" w:cs="Arial"/>
                  <w:sz w:val="22"/>
                  <w:szCs w:val="22"/>
                </w:rPr>
                <w:t>https://www.hse.ie/eng/staff/resources/diversity/</w:t>
              </w:r>
            </w:hyperlink>
            <w:r w:rsidRPr="008451E6">
              <w:rPr>
                <w:rFonts w:ascii="Arial" w:hAnsi="Arial" w:cs="Arial"/>
                <w:sz w:val="22"/>
                <w:szCs w:val="22"/>
              </w:rPr>
              <w:t xml:space="preserve"> </w:t>
            </w:r>
            <w:r w:rsidRPr="008451E6" w:rsidDel="009164B8">
              <w:rPr>
                <w:rFonts w:ascii="Arial" w:hAnsi="Arial" w:cs="Arial"/>
                <w:sz w:val="22"/>
                <w:szCs w:val="22"/>
              </w:rPr>
              <w:t xml:space="preserve"> </w:t>
            </w:r>
          </w:p>
          <w:p w14:paraId="593F38CB" w14:textId="3A5312C7" w:rsidR="008451E6" w:rsidRPr="008451E6" w:rsidRDefault="008451E6" w:rsidP="008451E6">
            <w:pPr>
              <w:rPr>
                <w:rFonts w:ascii="Arial" w:hAnsi="Arial" w:cs="Arial"/>
                <w:sz w:val="22"/>
                <w:szCs w:val="22"/>
              </w:rPr>
            </w:pPr>
          </w:p>
        </w:tc>
      </w:tr>
      <w:tr w:rsidR="008451E6" w:rsidRPr="008451E6" w14:paraId="3D98CA53" w14:textId="77777777" w:rsidTr="008451E6">
        <w:tc>
          <w:tcPr>
            <w:tcW w:w="2368" w:type="dxa"/>
          </w:tcPr>
          <w:p w14:paraId="6916BCD5" w14:textId="77777777" w:rsidR="008451E6" w:rsidRPr="008451E6" w:rsidRDefault="008451E6" w:rsidP="008451E6">
            <w:pPr>
              <w:jc w:val="both"/>
              <w:rPr>
                <w:rFonts w:ascii="Arial" w:hAnsi="Arial" w:cs="Arial"/>
                <w:b/>
                <w:bCs/>
                <w:sz w:val="22"/>
                <w:szCs w:val="22"/>
              </w:rPr>
            </w:pPr>
            <w:r w:rsidRPr="008451E6">
              <w:rPr>
                <w:rFonts w:ascii="Arial" w:hAnsi="Arial" w:cs="Arial"/>
                <w:b/>
                <w:bCs/>
                <w:sz w:val="22"/>
                <w:szCs w:val="22"/>
              </w:rPr>
              <w:lastRenderedPageBreak/>
              <w:t>Code of Practice</w:t>
            </w:r>
          </w:p>
        </w:tc>
        <w:tc>
          <w:tcPr>
            <w:tcW w:w="8252" w:type="dxa"/>
          </w:tcPr>
          <w:p w14:paraId="4EB3DE24" w14:textId="77777777" w:rsidR="008451E6" w:rsidRPr="008451E6" w:rsidRDefault="008451E6" w:rsidP="008451E6">
            <w:pPr>
              <w:rPr>
                <w:rFonts w:ascii="Arial" w:hAnsi="Arial" w:cs="Arial"/>
                <w:sz w:val="22"/>
                <w:szCs w:val="22"/>
                <w:lang w:val="en-IE" w:eastAsia="en-US"/>
              </w:rPr>
            </w:pPr>
            <w:r w:rsidRPr="008451E6">
              <w:rPr>
                <w:rFonts w:ascii="Arial" w:hAnsi="Arial" w:cs="Arial"/>
                <w:sz w:val="22"/>
                <w:szCs w:val="22"/>
              </w:rPr>
              <w:t>The Health Service Executive</w:t>
            </w:r>
            <w:r w:rsidRPr="008451E6">
              <w:rPr>
                <w:rFonts w:ascii="Arial" w:hAnsi="Arial" w:cs="Arial"/>
                <w:color w:val="FF0000"/>
                <w:sz w:val="22"/>
                <w:szCs w:val="22"/>
              </w:rPr>
              <w:t xml:space="preserve"> </w:t>
            </w:r>
            <w:r w:rsidRPr="008451E6">
              <w:rPr>
                <w:rFonts w:ascii="Arial" w:hAnsi="Arial" w:cs="Arial"/>
                <w:sz w:val="22"/>
                <w:szCs w:val="22"/>
              </w:rPr>
              <w:t>will run this campaign in compliance with the Code of Practice prepared by the Commission for Public Service Appointments (CPSA).</w:t>
            </w:r>
          </w:p>
          <w:p w14:paraId="655DEA16" w14:textId="77777777" w:rsidR="008451E6" w:rsidRPr="008451E6" w:rsidRDefault="008451E6" w:rsidP="008451E6">
            <w:pPr>
              <w:rPr>
                <w:rFonts w:ascii="Arial" w:hAnsi="Arial" w:cs="Arial"/>
                <w:sz w:val="22"/>
                <w:szCs w:val="22"/>
              </w:rPr>
            </w:pPr>
          </w:p>
          <w:p w14:paraId="5EEA341E" w14:textId="77777777" w:rsidR="008451E6" w:rsidRPr="008451E6" w:rsidRDefault="008451E6" w:rsidP="008451E6">
            <w:pPr>
              <w:shd w:val="clear" w:color="auto" w:fill="FFFFFF"/>
              <w:spacing w:line="276" w:lineRule="auto"/>
              <w:rPr>
                <w:rFonts w:ascii="Arial" w:hAnsi="Arial" w:cs="Arial"/>
                <w:color w:val="333333"/>
                <w:sz w:val="22"/>
                <w:szCs w:val="22"/>
                <w:lang w:val="en-IE" w:eastAsia="en-IE"/>
              </w:rPr>
            </w:pPr>
            <w:r w:rsidRPr="008451E6">
              <w:rPr>
                <w:rFonts w:ascii="Arial" w:hAnsi="Arial" w:cs="Arial"/>
                <w:sz w:val="22"/>
                <w:szCs w:val="22"/>
              </w:rPr>
              <w:t xml:space="preserve">The CPSA is responsible for </w:t>
            </w:r>
            <w:r w:rsidRPr="008451E6">
              <w:rPr>
                <w:rFonts w:ascii="Arial" w:hAnsi="Arial" w:cs="Arial"/>
                <w:color w:val="333333"/>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59DE52D7" w14:textId="77777777" w:rsidR="008451E6" w:rsidRPr="008451E6" w:rsidRDefault="008451E6" w:rsidP="008451E6">
            <w:pPr>
              <w:ind w:firstLine="720"/>
              <w:rPr>
                <w:rFonts w:ascii="Arial" w:hAnsi="Arial" w:cs="Arial"/>
                <w:sz w:val="22"/>
                <w:szCs w:val="22"/>
              </w:rPr>
            </w:pPr>
          </w:p>
          <w:p w14:paraId="411CEA2E" w14:textId="77777777" w:rsidR="008451E6" w:rsidRPr="008451E6" w:rsidRDefault="008451E6" w:rsidP="008451E6">
            <w:pPr>
              <w:rPr>
                <w:rFonts w:ascii="Arial" w:hAnsi="Arial" w:cs="Arial"/>
                <w:sz w:val="22"/>
                <w:szCs w:val="22"/>
                <w:lang w:val="en-IE" w:eastAsia="en-US"/>
              </w:rPr>
            </w:pPr>
            <w:r w:rsidRPr="008451E6">
              <w:rPr>
                <w:rFonts w:ascii="Arial" w:hAnsi="Arial" w:cs="Arial"/>
                <w:sz w:val="22"/>
                <w:szCs w:val="22"/>
              </w:rPr>
              <w:t xml:space="preserve">The CPSA Code of Practice can be accessed via </w:t>
            </w:r>
            <w:hyperlink r:id="rId11" w:history="1">
              <w:r w:rsidRPr="008451E6">
                <w:rPr>
                  <w:rStyle w:val="Hyperlink"/>
                  <w:rFonts w:ascii="Arial" w:hAnsi="Arial" w:cs="Arial"/>
                  <w:sz w:val="22"/>
                  <w:szCs w:val="22"/>
                </w:rPr>
                <w:t>https://www.cpsa.ie/</w:t>
              </w:r>
            </w:hyperlink>
            <w:r w:rsidRPr="008451E6">
              <w:rPr>
                <w:rFonts w:ascii="Arial" w:hAnsi="Arial" w:cs="Arial"/>
                <w:sz w:val="22"/>
                <w:szCs w:val="22"/>
              </w:rPr>
              <w:t>.</w:t>
            </w:r>
          </w:p>
          <w:p w14:paraId="418244DE" w14:textId="77777777" w:rsidR="008451E6" w:rsidRPr="008451E6" w:rsidRDefault="008451E6" w:rsidP="008451E6">
            <w:pPr>
              <w:jc w:val="both"/>
              <w:rPr>
                <w:rFonts w:ascii="Arial" w:hAnsi="Arial" w:cs="Arial"/>
                <w:sz w:val="22"/>
                <w:szCs w:val="22"/>
              </w:rPr>
            </w:pPr>
          </w:p>
        </w:tc>
      </w:tr>
      <w:tr w:rsidR="008451E6" w:rsidRPr="008451E6" w14:paraId="4EF0ECC7" w14:textId="77777777" w:rsidTr="00734D81">
        <w:tc>
          <w:tcPr>
            <w:tcW w:w="10620" w:type="dxa"/>
            <w:gridSpan w:val="2"/>
          </w:tcPr>
          <w:p w14:paraId="29969C2F" w14:textId="77777777" w:rsidR="008451E6" w:rsidRPr="008451E6" w:rsidRDefault="008451E6" w:rsidP="008451E6">
            <w:pPr>
              <w:rPr>
                <w:rFonts w:ascii="Arial" w:hAnsi="Arial" w:cs="Arial"/>
                <w:sz w:val="22"/>
                <w:szCs w:val="22"/>
              </w:rPr>
            </w:pPr>
            <w:r w:rsidRPr="008451E6">
              <w:rPr>
                <w:rFonts w:ascii="Arial" w:hAnsi="Arial" w:cs="Arial"/>
                <w:sz w:val="22"/>
                <w:szCs w:val="22"/>
              </w:rPr>
              <w:t>The reform programme outlined for the Health Services may impact on this role and as structures change the Job Specification may be reviewed.</w:t>
            </w:r>
          </w:p>
          <w:p w14:paraId="11F27C3C" w14:textId="77777777" w:rsidR="008451E6" w:rsidRPr="008451E6" w:rsidRDefault="008451E6" w:rsidP="008451E6">
            <w:pPr>
              <w:rPr>
                <w:rFonts w:ascii="Arial" w:hAnsi="Arial" w:cs="Arial"/>
                <w:sz w:val="22"/>
                <w:szCs w:val="22"/>
              </w:rPr>
            </w:pPr>
          </w:p>
          <w:p w14:paraId="1E94D660" w14:textId="77777777" w:rsidR="008451E6" w:rsidRPr="008451E6" w:rsidRDefault="008451E6" w:rsidP="008451E6">
            <w:pPr>
              <w:rPr>
                <w:rFonts w:ascii="Arial" w:hAnsi="Arial" w:cs="Arial"/>
                <w:color w:val="000000"/>
                <w:sz w:val="22"/>
                <w:szCs w:val="22"/>
              </w:rPr>
            </w:pPr>
            <w:r w:rsidRPr="008451E6">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0BB86836" w14:textId="77777777" w:rsidR="00522C71" w:rsidRDefault="00522C71">
      <w:r>
        <w:br w:type="page"/>
      </w:r>
    </w:p>
    <w:p w14:paraId="3C8291E5" w14:textId="637B138C" w:rsidR="00331353" w:rsidRPr="00E766A5" w:rsidRDefault="004A22B7" w:rsidP="00331353">
      <w:pPr>
        <w:jc w:val="both"/>
        <w:rPr>
          <w:rFonts w:ascii="Arial" w:hAnsi="Arial" w:cs="Arial"/>
          <w:b/>
        </w:rPr>
      </w:pPr>
      <w:r w:rsidRPr="00544770">
        <w:rPr>
          <w:noProof/>
          <w:color w:val="000099"/>
          <w:lang w:val="en-IE" w:eastAsia="en-IE"/>
        </w:rPr>
        <w:lastRenderedPageBreak/>
        <w:drawing>
          <wp:anchor distT="0" distB="0" distL="114300" distR="114300" simplePos="0" relativeHeight="251664384" behindDoc="0" locked="0" layoutInCell="1" allowOverlap="1" wp14:anchorId="7C2CABC2" wp14:editId="03A9BA94">
            <wp:simplePos x="0" y="0"/>
            <wp:positionH relativeFrom="margin">
              <wp:posOffset>-809625</wp:posOffset>
            </wp:positionH>
            <wp:positionV relativeFrom="margin">
              <wp:align>top</wp:align>
            </wp:positionV>
            <wp:extent cx="990600" cy="824865"/>
            <wp:effectExtent l="0" t="0" r="0" b="0"/>
            <wp:wrapThrough wrapText="bothSides">
              <wp:wrapPolygon edited="0">
                <wp:start x="15369" y="1497"/>
                <wp:lineTo x="4985" y="3492"/>
                <wp:lineTo x="2908" y="4988"/>
                <wp:lineTo x="2077" y="15464"/>
                <wp:lineTo x="2492" y="18457"/>
                <wp:lineTo x="3738" y="19455"/>
                <wp:lineTo x="5815" y="19455"/>
                <wp:lineTo x="12877" y="18457"/>
                <wp:lineTo x="18277" y="14965"/>
                <wp:lineTo x="17862" y="10476"/>
                <wp:lineTo x="19938" y="6485"/>
                <wp:lineTo x="19523" y="3991"/>
                <wp:lineTo x="17031" y="1497"/>
                <wp:lineTo x="15369" y="1497"/>
              </wp:wrapPolygon>
            </wp:wrapThrough>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3D375" w14:textId="49C9F2F9" w:rsidR="001D297B" w:rsidRDefault="001D297B" w:rsidP="001D297B">
      <w:pPr>
        <w:jc w:val="center"/>
        <w:rPr>
          <w:rFonts w:ascii="Arial" w:hAnsi="Arial" w:cs="Arial"/>
          <w:b/>
        </w:rPr>
      </w:pPr>
    </w:p>
    <w:p w14:paraId="2085654B" w14:textId="388BA76B" w:rsidR="004A22B7" w:rsidRDefault="004A22B7" w:rsidP="004A22B7">
      <w:pPr>
        <w:rPr>
          <w:rFonts w:ascii="Arial" w:hAnsi="Arial" w:cs="Arial"/>
          <w:b/>
          <w:noProof/>
          <w:lang w:val="en-IE" w:eastAsia="en-IE"/>
        </w:rPr>
      </w:pPr>
    </w:p>
    <w:p w14:paraId="60A27E0C" w14:textId="54CA8BD1" w:rsidR="004A22B7" w:rsidRDefault="004A22B7" w:rsidP="004A22B7">
      <w:pPr>
        <w:rPr>
          <w:rFonts w:ascii="Arial" w:hAnsi="Arial" w:cs="Arial"/>
          <w:b/>
          <w:noProof/>
          <w:lang w:val="en-IE" w:eastAsia="en-IE"/>
        </w:rPr>
      </w:pPr>
    </w:p>
    <w:p w14:paraId="7962BB9F" w14:textId="5BC4B5C6" w:rsidR="004A22B7" w:rsidRDefault="004A22B7" w:rsidP="004A22B7">
      <w:pPr>
        <w:rPr>
          <w:rFonts w:ascii="Arial" w:hAnsi="Arial" w:cs="Arial"/>
          <w:b/>
          <w:noProof/>
          <w:lang w:val="en-IE" w:eastAsia="en-IE"/>
        </w:rPr>
      </w:pPr>
    </w:p>
    <w:p w14:paraId="247E663E" w14:textId="77777777" w:rsidR="004A22B7" w:rsidRDefault="004A22B7" w:rsidP="004A22B7">
      <w:pPr>
        <w:rPr>
          <w:rFonts w:ascii="Arial" w:hAnsi="Arial" w:cs="Arial"/>
          <w:b/>
          <w:noProof/>
          <w:lang w:val="en-IE" w:eastAsia="en-IE"/>
        </w:rPr>
      </w:pPr>
    </w:p>
    <w:p w14:paraId="77D861FA" w14:textId="77777777" w:rsidR="004A22B7" w:rsidRPr="008451E6" w:rsidRDefault="004A22B7" w:rsidP="004A22B7">
      <w:pPr>
        <w:ind w:left="-1260"/>
        <w:jc w:val="right"/>
        <w:rPr>
          <w:rFonts w:ascii="Arial" w:hAnsi="Arial" w:cs="Arial"/>
          <w:b/>
          <w:noProof/>
          <w:sz w:val="22"/>
          <w:szCs w:val="22"/>
          <w:lang w:val="en-IE" w:eastAsia="en-IE"/>
        </w:rPr>
      </w:pPr>
      <w:r w:rsidRPr="008451E6">
        <w:rPr>
          <w:rFonts w:ascii="Arial" w:hAnsi="Arial" w:cs="Arial"/>
          <w:b/>
          <w:noProof/>
          <w:sz w:val="22"/>
          <w:szCs w:val="22"/>
          <w:lang w:val="en-IE" w:eastAsia="en-IE"/>
        </w:rPr>
        <w:t>Speech and Language Therapist, Clinical Specialist</w:t>
      </w:r>
    </w:p>
    <w:p w14:paraId="4333A483" w14:textId="77777777" w:rsidR="004A22B7" w:rsidRPr="008451E6" w:rsidRDefault="004A22B7" w:rsidP="004A22B7">
      <w:pPr>
        <w:ind w:left="-1260"/>
        <w:jc w:val="right"/>
        <w:rPr>
          <w:rFonts w:ascii="Arial" w:hAnsi="Arial" w:cs="Arial"/>
          <w:b/>
          <w:noProof/>
          <w:sz w:val="22"/>
          <w:szCs w:val="22"/>
          <w:lang w:val="en-IE" w:eastAsia="en-IE"/>
        </w:rPr>
      </w:pPr>
      <w:r w:rsidRPr="008451E6">
        <w:rPr>
          <w:rFonts w:ascii="Arial" w:hAnsi="Arial" w:cs="Arial"/>
          <w:b/>
          <w:noProof/>
          <w:sz w:val="22"/>
          <w:szCs w:val="22"/>
          <w:lang w:val="en-IE" w:eastAsia="en-IE"/>
        </w:rPr>
        <w:t xml:space="preserve">Children Disability In-Reach Team </w:t>
      </w:r>
    </w:p>
    <w:p w14:paraId="2F3B16A0" w14:textId="77777777" w:rsidR="004A22B7" w:rsidRPr="008451E6" w:rsidRDefault="004A22B7" w:rsidP="004A22B7">
      <w:pPr>
        <w:jc w:val="right"/>
        <w:rPr>
          <w:rFonts w:ascii="Arial" w:hAnsi="Arial" w:cs="Arial"/>
          <w:sz w:val="22"/>
          <w:szCs w:val="22"/>
        </w:rPr>
      </w:pPr>
      <w:proofErr w:type="spellStart"/>
      <w:r w:rsidRPr="008451E6">
        <w:rPr>
          <w:rFonts w:ascii="Arial" w:hAnsi="Arial" w:cs="Arial"/>
          <w:sz w:val="22"/>
          <w:szCs w:val="22"/>
        </w:rPr>
        <w:t>Speisialtóir</w:t>
      </w:r>
      <w:proofErr w:type="spellEnd"/>
      <w:r w:rsidRPr="008451E6">
        <w:rPr>
          <w:rFonts w:ascii="Arial" w:hAnsi="Arial" w:cs="Arial"/>
          <w:sz w:val="22"/>
          <w:szCs w:val="22"/>
        </w:rPr>
        <w:t xml:space="preserve"> </w:t>
      </w:r>
      <w:proofErr w:type="spellStart"/>
      <w:r w:rsidRPr="008451E6">
        <w:rPr>
          <w:rFonts w:ascii="Arial" w:hAnsi="Arial" w:cs="Arial"/>
          <w:sz w:val="22"/>
          <w:szCs w:val="22"/>
        </w:rPr>
        <w:t>Cliniciúil</w:t>
      </w:r>
      <w:proofErr w:type="spellEnd"/>
      <w:r w:rsidRPr="008451E6">
        <w:rPr>
          <w:rFonts w:ascii="Arial" w:hAnsi="Arial" w:cs="Arial"/>
          <w:sz w:val="22"/>
          <w:szCs w:val="22"/>
        </w:rPr>
        <w:t xml:space="preserve"> </w:t>
      </w:r>
      <w:proofErr w:type="spellStart"/>
      <w:r w:rsidRPr="008451E6">
        <w:rPr>
          <w:rFonts w:ascii="Arial" w:hAnsi="Arial" w:cs="Arial"/>
          <w:sz w:val="22"/>
          <w:szCs w:val="22"/>
        </w:rPr>
        <w:t>Teiripeoir</w:t>
      </w:r>
      <w:proofErr w:type="spellEnd"/>
      <w:r w:rsidRPr="008451E6">
        <w:rPr>
          <w:rFonts w:ascii="Arial" w:hAnsi="Arial" w:cs="Arial"/>
          <w:sz w:val="22"/>
          <w:szCs w:val="22"/>
        </w:rPr>
        <w:t xml:space="preserve"> </w:t>
      </w:r>
      <w:proofErr w:type="spellStart"/>
      <w:r w:rsidRPr="008451E6">
        <w:rPr>
          <w:rFonts w:ascii="Arial" w:hAnsi="Arial" w:cs="Arial"/>
          <w:sz w:val="22"/>
          <w:szCs w:val="22"/>
        </w:rPr>
        <w:t>Urlabhra</w:t>
      </w:r>
      <w:proofErr w:type="spellEnd"/>
      <w:r w:rsidRPr="008451E6">
        <w:rPr>
          <w:rFonts w:ascii="Arial" w:hAnsi="Arial" w:cs="Arial"/>
          <w:sz w:val="22"/>
          <w:szCs w:val="22"/>
        </w:rPr>
        <w:t xml:space="preserve"> agus </w:t>
      </w:r>
      <w:proofErr w:type="spellStart"/>
      <w:r w:rsidRPr="008451E6">
        <w:rPr>
          <w:rFonts w:ascii="Arial" w:hAnsi="Arial" w:cs="Arial"/>
          <w:sz w:val="22"/>
          <w:szCs w:val="22"/>
        </w:rPr>
        <w:t>Teanga</w:t>
      </w:r>
      <w:proofErr w:type="spellEnd"/>
    </w:p>
    <w:p w14:paraId="08DFB439" w14:textId="7D0D3877" w:rsidR="004A22B7" w:rsidRPr="008451E6" w:rsidRDefault="004A22B7" w:rsidP="004A22B7">
      <w:pPr>
        <w:ind w:left="-1260"/>
        <w:jc w:val="right"/>
        <w:rPr>
          <w:rFonts w:ascii="Arial" w:hAnsi="Arial" w:cs="Arial"/>
          <w:b/>
          <w:bCs/>
          <w:sz w:val="22"/>
          <w:szCs w:val="22"/>
        </w:rPr>
      </w:pPr>
      <w:r w:rsidRPr="008451E6">
        <w:rPr>
          <w:rFonts w:ascii="Arial" w:hAnsi="Arial" w:cs="Arial"/>
          <w:b/>
          <w:bCs/>
          <w:sz w:val="22"/>
          <w:szCs w:val="22"/>
        </w:rPr>
        <w:t>Campaign Reference HSEMW26.140</w:t>
      </w:r>
      <w:r w:rsidRPr="008451E6">
        <w:rPr>
          <w:rFonts w:ascii="Arial" w:hAnsi="Arial" w:cs="Arial"/>
          <w:b/>
          <w:noProof/>
          <w:sz w:val="22"/>
          <w:szCs w:val="22"/>
          <w:lang w:val="en-IE" w:eastAsia="en-IE"/>
        </w:rPr>
        <w:br/>
      </w:r>
      <w:r w:rsidRPr="008451E6">
        <w:rPr>
          <w:rFonts w:ascii="Arial" w:hAnsi="Arial" w:cs="Arial"/>
          <w:b/>
          <w:sz w:val="22"/>
          <w:szCs w:val="22"/>
        </w:rPr>
        <w:t>Terms and Conditions</w:t>
      </w:r>
      <w:r>
        <w:rPr>
          <w:rFonts w:ascii="Arial" w:hAnsi="Arial" w:cs="Arial"/>
          <w:b/>
          <w:sz w:val="22"/>
          <w:szCs w:val="22"/>
        </w:rPr>
        <w:t xml:space="preserve"> of Employment</w:t>
      </w:r>
    </w:p>
    <w:p w14:paraId="76356CA8" w14:textId="77777777" w:rsidR="00331353" w:rsidRPr="00E766A5" w:rsidRDefault="00331353" w:rsidP="00331353">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790A8A" w:rsidRPr="00E766A5" w14:paraId="7B446B4A" w14:textId="77777777" w:rsidTr="00790A8A">
        <w:tc>
          <w:tcPr>
            <w:tcW w:w="2523" w:type="dxa"/>
          </w:tcPr>
          <w:p w14:paraId="7A965FF0" w14:textId="14572293" w:rsidR="00790A8A" w:rsidRPr="00E766A5" w:rsidRDefault="00790A8A" w:rsidP="00790A8A">
            <w:pPr>
              <w:jc w:val="both"/>
              <w:rPr>
                <w:rFonts w:ascii="Arial" w:hAnsi="Arial" w:cs="Arial"/>
                <w:b/>
                <w:bCs/>
              </w:rPr>
            </w:pPr>
            <w:r w:rsidRPr="00FC59B9">
              <w:rPr>
                <w:rFonts w:ascii="Arial" w:hAnsi="Arial" w:cs="Arial"/>
                <w:b/>
                <w:bCs/>
                <w:sz w:val="22"/>
                <w:szCs w:val="22"/>
              </w:rPr>
              <w:t xml:space="preserve">Tenure </w:t>
            </w:r>
          </w:p>
        </w:tc>
        <w:tc>
          <w:tcPr>
            <w:tcW w:w="8109" w:type="dxa"/>
          </w:tcPr>
          <w:p w14:paraId="6DD61780" w14:textId="77777777" w:rsidR="00790A8A" w:rsidRPr="00FC59B9" w:rsidRDefault="00790A8A" w:rsidP="00790A8A">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w:t>
            </w:r>
            <w:r>
              <w:rPr>
                <w:rFonts w:ascii="Arial" w:hAnsi="Arial" w:cs="Arial"/>
                <w:spacing w:val="-3"/>
                <w:sz w:val="22"/>
                <w:szCs w:val="22"/>
              </w:rPr>
              <w:t>are permanent</w:t>
            </w:r>
            <w:r w:rsidRPr="00D84E8F">
              <w:rPr>
                <w:rFonts w:ascii="Arial" w:hAnsi="Arial" w:cs="Arial"/>
                <w:spacing w:val="-3"/>
                <w:sz w:val="22"/>
                <w:szCs w:val="22"/>
              </w:rPr>
              <w:t xml:space="preserve"> and </w:t>
            </w:r>
            <w:r w:rsidRPr="00D84E8F">
              <w:rPr>
                <w:rFonts w:ascii="Arial" w:hAnsi="Arial" w:cs="Arial"/>
                <w:bCs/>
                <w:spacing w:val="-3"/>
                <w:sz w:val="22"/>
                <w:szCs w:val="22"/>
              </w:rPr>
              <w:t>whole time</w:t>
            </w:r>
            <w:r w:rsidRPr="00FC59B9">
              <w:rPr>
                <w:rFonts w:ascii="Arial" w:hAnsi="Arial" w:cs="Arial"/>
                <w:bCs/>
                <w:spacing w:val="-3"/>
                <w:sz w:val="22"/>
                <w:szCs w:val="22"/>
              </w:rPr>
              <w:t>.</w:t>
            </w:r>
            <w:r w:rsidRPr="00FC59B9">
              <w:rPr>
                <w:rFonts w:ascii="Arial" w:hAnsi="Arial" w:cs="Arial"/>
                <w:spacing w:val="-3"/>
                <w:sz w:val="22"/>
                <w:szCs w:val="22"/>
              </w:rPr>
              <w:t xml:space="preserve">  </w:t>
            </w:r>
          </w:p>
          <w:p w14:paraId="495068E2" w14:textId="77777777" w:rsidR="00790A8A" w:rsidRPr="00FC59B9" w:rsidRDefault="00790A8A" w:rsidP="00790A8A">
            <w:pPr>
              <w:tabs>
                <w:tab w:val="left" w:pos="-720"/>
                <w:tab w:val="left" w:pos="0"/>
                <w:tab w:val="left" w:pos="720"/>
              </w:tabs>
              <w:suppressAutoHyphens/>
              <w:jc w:val="both"/>
              <w:rPr>
                <w:rFonts w:ascii="Arial" w:hAnsi="Arial" w:cs="Arial"/>
                <w:spacing w:val="-3"/>
                <w:sz w:val="22"/>
                <w:szCs w:val="22"/>
              </w:rPr>
            </w:pPr>
          </w:p>
          <w:p w14:paraId="2CD488C9" w14:textId="77777777" w:rsidR="00790A8A" w:rsidRPr="00FC59B9" w:rsidRDefault="00790A8A" w:rsidP="00790A8A">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w:t>
            </w:r>
            <w:r w:rsidRPr="00CF50CE">
              <w:rPr>
                <w:rFonts w:ascii="Arial" w:hAnsi="Arial" w:cs="Arial"/>
                <w:spacing w:val="-3"/>
                <w:sz w:val="22"/>
                <w:szCs w:val="22"/>
              </w:rPr>
              <w:t>supplementary</w:t>
            </w:r>
            <w:r>
              <w:rPr>
                <w:spacing w:val="-3"/>
              </w:rPr>
              <w:t xml:space="preserve"> </w:t>
            </w:r>
            <w:r w:rsidRPr="00FC59B9">
              <w:rPr>
                <w:rFonts w:ascii="Arial" w:hAnsi="Arial" w:cs="Arial"/>
                <w:spacing w:val="-3"/>
                <w:sz w:val="22"/>
                <w:szCs w:val="22"/>
              </w:rPr>
              <w:t xml:space="preserve">panel may be created from which specified purpose vacancies of full or part time duration may be filled. The tenure of these posts will be indicated at “expression of interest” stage. </w:t>
            </w:r>
          </w:p>
          <w:p w14:paraId="709042F6" w14:textId="77777777" w:rsidR="00790A8A" w:rsidRPr="00FC59B9" w:rsidRDefault="00790A8A" w:rsidP="00790A8A">
            <w:pPr>
              <w:tabs>
                <w:tab w:val="left" w:pos="-720"/>
                <w:tab w:val="left" w:pos="0"/>
                <w:tab w:val="left" w:pos="720"/>
              </w:tabs>
              <w:suppressAutoHyphens/>
              <w:jc w:val="both"/>
              <w:rPr>
                <w:rFonts w:ascii="Arial" w:hAnsi="Arial" w:cs="Arial"/>
                <w:spacing w:val="-3"/>
                <w:sz w:val="22"/>
                <w:szCs w:val="22"/>
              </w:rPr>
            </w:pPr>
          </w:p>
          <w:p w14:paraId="6965BD31" w14:textId="77777777" w:rsidR="00790A8A" w:rsidRPr="00FC59B9" w:rsidRDefault="00790A8A" w:rsidP="00790A8A">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0A76666F" w14:textId="77777777" w:rsidR="00790A8A" w:rsidRPr="00E766A5" w:rsidRDefault="00790A8A" w:rsidP="00790A8A">
            <w:pPr>
              <w:tabs>
                <w:tab w:val="left" w:pos="-720"/>
                <w:tab w:val="left" w:pos="0"/>
                <w:tab w:val="left" w:pos="720"/>
              </w:tabs>
              <w:suppressAutoHyphens/>
              <w:jc w:val="both"/>
              <w:rPr>
                <w:rFonts w:ascii="Arial" w:hAnsi="Arial" w:cs="Arial"/>
                <w:spacing w:val="-3"/>
              </w:rPr>
            </w:pPr>
          </w:p>
        </w:tc>
      </w:tr>
      <w:tr w:rsidR="00790A8A" w:rsidRPr="00E766A5" w14:paraId="27FAC472" w14:textId="77777777" w:rsidTr="00790A8A">
        <w:tc>
          <w:tcPr>
            <w:tcW w:w="2523" w:type="dxa"/>
          </w:tcPr>
          <w:p w14:paraId="64A3BD45" w14:textId="77777777" w:rsidR="00790A8A" w:rsidRPr="00FC59B9" w:rsidRDefault="00790A8A" w:rsidP="00790A8A">
            <w:pPr>
              <w:jc w:val="both"/>
              <w:rPr>
                <w:rFonts w:ascii="Arial" w:hAnsi="Arial" w:cs="Arial"/>
                <w:b/>
                <w:bCs/>
                <w:sz w:val="22"/>
                <w:szCs w:val="22"/>
              </w:rPr>
            </w:pPr>
            <w:r w:rsidRPr="00FC59B9">
              <w:rPr>
                <w:rFonts w:ascii="Arial" w:hAnsi="Arial" w:cs="Arial"/>
                <w:b/>
                <w:bCs/>
                <w:sz w:val="22"/>
                <w:szCs w:val="22"/>
              </w:rPr>
              <w:t>Working week</w:t>
            </w:r>
          </w:p>
          <w:p w14:paraId="0AD4F437" w14:textId="417C9D1A" w:rsidR="00790A8A" w:rsidRPr="00E766A5" w:rsidRDefault="00790A8A" w:rsidP="00790A8A">
            <w:pPr>
              <w:jc w:val="both"/>
              <w:rPr>
                <w:rFonts w:ascii="Arial" w:hAnsi="Arial" w:cs="Arial"/>
                <w:b/>
                <w:bCs/>
              </w:rPr>
            </w:pPr>
          </w:p>
        </w:tc>
        <w:tc>
          <w:tcPr>
            <w:tcW w:w="8109" w:type="dxa"/>
          </w:tcPr>
          <w:p w14:paraId="78A0DD33" w14:textId="77777777" w:rsidR="00790A8A" w:rsidRPr="00FC59B9" w:rsidRDefault="00790A8A" w:rsidP="00790A8A">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Pr>
                <w:rStyle w:val="normaltextrun"/>
                <w:rFonts w:ascii="Arial" w:hAnsi="Arial" w:cs="Arial"/>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Pr>
                <w:rStyle w:val="normaltextrun"/>
                <w:rFonts w:ascii="Arial" w:hAnsi="Arial" w:cs="Arial"/>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4E52E543" w14:textId="77777777" w:rsidR="00790A8A" w:rsidRPr="00FC59B9" w:rsidRDefault="00790A8A" w:rsidP="00790A8A">
            <w:pPr>
              <w:pStyle w:val="paragraph"/>
              <w:spacing w:before="0" w:beforeAutospacing="0" w:after="0" w:afterAutospacing="0"/>
              <w:textAlignment w:val="baseline"/>
              <w:rPr>
                <w:rFonts w:ascii="Arial" w:hAnsi="Arial" w:cs="Arial"/>
                <w:sz w:val="22"/>
                <w:szCs w:val="22"/>
              </w:rPr>
            </w:pPr>
          </w:p>
          <w:p w14:paraId="5D321F5E" w14:textId="77777777" w:rsidR="00790A8A" w:rsidRPr="00FC59B9" w:rsidRDefault="00790A8A" w:rsidP="00790A8A">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2FC4B259" w14:textId="77777777" w:rsidR="00790A8A" w:rsidRPr="00E766A5" w:rsidRDefault="00790A8A" w:rsidP="00790A8A">
            <w:pPr>
              <w:jc w:val="both"/>
              <w:rPr>
                <w:rFonts w:ascii="Arial" w:hAnsi="Arial" w:cs="Arial"/>
              </w:rPr>
            </w:pPr>
          </w:p>
        </w:tc>
      </w:tr>
      <w:tr w:rsidR="00790A8A" w:rsidRPr="00E766A5" w14:paraId="4EF2C8BA" w14:textId="77777777" w:rsidTr="00790A8A">
        <w:tc>
          <w:tcPr>
            <w:tcW w:w="2523" w:type="dxa"/>
          </w:tcPr>
          <w:p w14:paraId="23EC6121" w14:textId="2C2DD654" w:rsidR="00790A8A" w:rsidRDefault="00790A8A" w:rsidP="00790A8A">
            <w:pPr>
              <w:tabs>
                <w:tab w:val="left" w:pos="1306"/>
              </w:tabs>
              <w:jc w:val="both"/>
              <w:rPr>
                <w:rFonts w:ascii="Arial" w:hAnsi="Arial" w:cs="Arial"/>
                <w:b/>
                <w:bCs/>
              </w:rPr>
            </w:pPr>
            <w:r w:rsidRPr="00FC59B9">
              <w:rPr>
                <w:rFonts w:ascii="Arial" w:hAnsi="Arial" w:cs="Arial"/>
                <w:b/>
                <w:bCs/>
                <w:sz w:val="22"/>
                <w:szCs w:val="22"/>
              </w:rPr>
              <w:t>Annual leave</w:t>
            </w:r>
          </w:p>
        </w:tc>
        <w:tc>
          <w:tcPr>
            <w:tcW w:w="8109" w:type="dxa"/>
          </w:tcPr>
          <w:p w14:paraId="670517FE" w14:textId="77777777" w:rsidR="00790A8A" w:rsidRPr="00FC59B9" w:rsidRDefault="00790A8A" w:rsidP="00790A8A">
            <w:pPr>
              <w:rPr>
                <w:rFonts w:ascii="Arial" w:hAnsi="Arial" w:cs="Arial"/>
                <w:sz w:val="22"/>
                <w:szCs w:val="22"/>
              </w:rPr>
            </w:pPr>
            <w:r w:rsidRPr="00FC59B9">
              <w:rPr>
                <w:rFonts w:ascii="Arial" w:eastAsiaTheme="minorHAnsi" w:hAnsi="Arial" w:cs="Arial"/>
                <w:color w:val="000000"/>
                <w:sz w:val="22"/>
                <w:szCs w:val="22"/>
                <w:lang w:val="en-IE" w:eastAsia="en-US"/>
              </w:rPr>
              <w:t>The annual leave associated with the post will be confirmed at Contracting stage</w:t>
            </w:r>
            <w:r w:rsidRPr="00FC59B9">
              <w:rPr>
                <w:rFonts w:ascii="Arial" w:hAnsi="Arial" w:cs="Arial"/>
                <w:sz w:val="22"/>
                <w:szCs w:val="22"/>
              </w:rPr>
              <w:t>.</w:t>
            </w:r>
          </w:p>
          <w:p w14:paraId="2515C351" w14:textId="75841420" w:rsidR="00790A8A" w:rsidRPr="00E766A5" w:rsidRDefault="00790A8A" w:rsidP="00790A8A">
            <w:pPr>
              <w:jc w:val="both"/>
              <w:rPr>
                <w:rFonts w:ascii="Arial" w:hAnsi="Arial" w:cs="Arial"/>
              </w:rPr>
            </w:pPr>
          </w:p>
        </w:tc>
      </w:tr>
      <w:tr w:rsidR="00790A8A" w:rsidRPr="00E766A5" w14:paraId="55B96789" w14:textId="77777777" w:rsidTr="00F50257">
        <w:tc>
          <w:tcPr>
            <w:tcW w:w="2523" w:type="dxa"/>
          </w:tcPr>
          <w:p w14:paraId="6FBD5794" w14:textId="77777777" w:rsidR="00790A8A" w:rsidRPr="00FC59B9" w:rsidRDefault="00790A8A" w:rsidP="00790A8A">
            <w:pPr>
              <w:jc w:val="both"/>
              <w:rPr>
                <w:rFonts w:ascii="Arial" w:hAnsi="Arial" w:cs="Arial"/>
                <w:b/>
                <w:bCs/>
                <w:sz w:val="22"/>
                <w:szCs w:val="22"/>
              </w:rPr>
            </w:pPr>
            <w:r w:rsidRPr="00FC59B9">
              <w:rPr>
                <w:rFonts w:ascii="Arial" w:hAnsi="Arial" w:cs="Arial"/>
                <w:b/>
                <w:bCs/>
                <w:sz w:val="22"/>
                <w:szCs w:val="22"/>
              </w:rPr>
              <w:t>Superannuation</w:t>
            </w:r>
          </w:p>
          <w:p w14:paraId="4DD5BD21" w14:textId="77777777" w:rsidR="00790A8A" w:rsidRPr="00FC59B9" w:rsidRDefault="00790A8A" w:rsidP="00790A8A">
            <w:pPr>
              <w:jc w:val="both"/>
              <w:rPr>
                <w:rFonts w:ascii="Arial" w:hAnsi="Arial" w:cs="Arial"/>
                <w:b/>
                <w:bCs/>
                <w:sz w:val="22"/>
                <w:szCs w:val="22"/>
              </w:rPr>
            </w:pPr>
          </w:p>
          <w:p w14:paraId="530B5A4A" w14:textId="7DF65F92" w:rsidR="00790A8A" w:rsidRDefault="00790A8A" w:rsidP="00790A8A">
            <w:pPr>
              <w:tabs>
                <w:tab w:val="left" w:pos="1306"/>
              </w:tabs>
              <w:jc w:val="both"/>
              <w:rPr>
                <w:rFonts w:ascii="Arial" w:hAnsi="Arial" w:cs="Arial"/>
                <w:b/>
                <w:bCs/>
              </w:rPr>
            </w:pPr>
          </w:p>
        </w:tc>
        <w:tc>
          <w:tcPr>
            <w:tcW w:w="8109" w:type="dxa"/>
          </w:tcPr>
          <w:p w14:paraId="1BC57847" w14:textId="77777777" w:rsidR="00790A8A" w:rsidRPr="00FC59B9" w:rsidRDefault="00790A8A" w:rsidP="00790A8A">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the 01</w:t>
              </w:r>
              <w:r w:rsidRPr="00FC59B9">
                <w:rPr>
                  <w:rFonts w:ascii="Arial" w:hAnsi="Arial" w:cs="Arial"/>
                  <w:sz w:val="22"/>
                  <w:szCs w:val="22"/>
                  <w:vertAlign w:val="superscript"/>
                </w:rPr>
                <w:t>st</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3EE441B4" w14:textId="77777777" w:rsidR="00790A8A" w:rsidRPr="00E766A5" w:rsidRDefault="00790A8A" w:rsidP="00790A8A">
            <w:pPr>
              <w:jc w:val="both"/>
              <w:rPr>
                <w:rFonts w:ascii="Arial" w:hAnsi="Arial" w:cs="Arial"/>
              </w:rPr>
            </w:pPr>
          </w:p>
        </w:tc>
      </w:tr>
      <w:tr w:rsidR="00790A8A" w:rsidRPr="00E766A5" w14:paraId="5D37DE7A" w14:textId="77777777" w:rsidTr="00790A8A">
        <w:tc>
          <w:tcPr>
            <w:tcW w:w="2523" w:type="dxa"/>
          </w:tcPr>
          <w:p w14:paraId="28872D3C" w14:textId="6D614F9C" w:rsidR="00790A8A" w:rsidRPr="00E766A5" w:rsidRDefault="00790A8A" w:rsidP="00790A8A">
            <w:pPr>
              <w:jc w:val="both"/>
              <w:rPr>
                <w:rFonts w:ascii="Arial" w:hAnsi="Arial" w:cs="Arial"/>
                <w:b/>
                <w:bCs/>
              </w:rPr>
            </w:pPr>
            <w:r w:rsidRPr="00FC59B9">
              <w:rPr>
                <w:rFonts w:ascii="Arial" w:hAnsi="Arial" w:cs="Arial"/>
                <w:b/>
                <w:bCs/>
                <w:sz w:val="22"/>
                <w:szCs w:val="22"/>
              </w:rPr>
              <w:t>Age</w:t>
            </w:r>
          </w:p>
        </w:tc>
        <w:tc>
          <w:tcPr>
            <w:tcW w:w="8109" w:type="dxa"/>
          </w:tcPr>
          <w:p w14:paraId="051AA440" w14:textId="77777777" w:rsidR="00790A8A" w:rsidRPr="00FC59B9" w:rsidRDefault="00790A8A" w:rsidP="00790A8A">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6A1BD9B4" w14:textId="77777777" w:rsidR="00790A8A" w:rsidRPr="00FC59B9" w:rsidRDefault="00790A8A" w:rsidP="00790A8A">
            <w:pPr>
              <w:autoSpaceDE w:val="0"/>
              <w:autoSpaceDN w:val="0"/>
              <w:adjustRightInd w:val="0"/>
              <w:rPr>
                <w:rFonts w:ascii="Arial" w:eastAsiaTheme="minorHAnsi" w:hAnsi="Arial" w:cs="Arial"/>
                <w:i/>
                <w:iCs/>
                <w:color w:val="000000"/>
                <w:sz w:val="22"/>
                <w:szCs w:val="22"/>
                <w:lang w:val="en-IE" w:eastAsia="en-US"/>
              </w:rPr>
            </w:pPr>
          </w:p>
          <w:p w14:paraId="497BBFE8" w14:textId="77777777" w:rsidR="00790A8A" w:rsidRPr="00762396" w:rsidRDefault="00790A8A" w:rsidP="00790A8A">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2B7E083D" w14:textId="77777777" w:rsidR="00790A8A" w:rsidRPr="00FC59B9" w:rsidRDefault="00790A8A" w:rsidP="00790A8A">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1D0EE7A6" w14:textId="77777777" w:rsidR="00790A8A" w:rsidRPr="00FC59B9" w:rsidRDefault="00790A8A" w:rsidP="00790A8A">
            <w:pPr>
              <w:autoSpaceDE w:val="0"/>
              <w:autoSpaceDN w:val="0"/>
              <w:adjustRightInd w:val="0"/>
              <w:rPr>
                <w:rFonts w:ascii="Arial" w:eastAsiaTheme="minorHAnsi" w:hAnsi="Arial" w:cs="Arial"/>
                <w:color w:val="000000" w:themeColor="text1"/>
                <w:sz w:val="22"/>
                <w:szCs w:val="22"/>
                <w:lang w:val="en-IE" w:eastAsia="en-US"/>
              </w:rPr>
            </w:pPr>
          </w:p>
          <w:p w14:paraId="5FD99CD3" w14:textId="77777777" w:rsidR="00790A8A" w:rsidRPr="00FC59B9" w:rsidRDefault="00790A8A" w:rsidP="00790A8A">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FC59B9">
              <w:rPr>
                <w:rFonts w:ascii="Arial" w:eastAsiaTheme="minorHAnsi" w:hAnsi="Arial" w:cs="Arial"/>
                <w:color w:val="000000" w:themeColor="text1"/>
                <w:sz w:val="22"/>
                <w:szCs w:val="22"/>
                <w:lang w:val="en-IE" w:eastAsia="en-US"/>
              </w:rPr>
              <w:t>26 week</w:t>
            </w:r>
            <w:proofErr w:type="gramEnd"/>
            <w:r w:rsidRPr="00FC59B9">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p w14:paraId="64DF150F" w14:textId="493804BD" w:rsidR="00790A8A" w:rsidRPr="00E766A5" w:rsidRDefault="00790A8A" w:rsidP="00790A8A">
            <w:pPr>
              <w:jc w:val="both"/>
              <w:rPr>
                <w:rFonts w:ascii="Arial" w:hAnsi="Arial" w:cs="Arial"/>
              </w:rPr>
            </w:pPr>
          </w:p>
        </w:tc>
      </w:tr>
      <w:tr w:rsidR="00790A8A" w:rsidRPr="00E766A5" w14:paraId="4ADD8DB8" w14:textId="77777777" w:rsidTr="00790A8A">
        <w:tc>
          <w:tcPr>
            <w:tcW w:w="2523" w:type="dxa"/>
          </w:tcPr>
          <w:p w14:paraId="435EDC17" w14:textId="281D1DFD" w:rsidR="00790A8A" w:rsidRPr="00E766A5" w:rsidRDefault="00790A8A" w:rsidP="00790A8A">
            <w:pPr>
              <w:jc w:val="both"/>
              <w:rPr>
                <w:rFonts w:ascii="Arial" w:hAnsi="Arial" w:cs="Arial"/>
                <w:b/>
                <w:bCs/>
              </w:rPr>
            </w:pPr>
            <w:r w:rsidRPr="00FC59B9">
              <w:rPr>
                <w:rFonts w:ascii="Arial" w:hAnsi="Arial" w:cs="Arial"/>
                <w:b/>
                <w:sz w:val="22"/>
                <w:szCs w:val="22"/>
              </w:rPr>
              <w:t>Probation</w:t>
            </w:r>
          </w:p>
        </w:tc>
        <w:tc>
          <w:tcPr>
            <w:tcW w:w="8109" w:type="dxa"/>
          </w:tcPr>
          <w:p w14:paraId="2C1F611E" w14:textId="1F9630CE" w:rsidR="00790A8A" w:rsidRPr="007B5342" w:rsidRDefault="00790A8A" w:rsidP="007B5342">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790A8A" w:rsidRPr="00E766A5" w14:paraId="4F5E4A98" w14:textId="77777777" w:rsidTr="00790A8A">
        <w:tc>
          <w:tcPr>
            <w:tcW w:w="2523" w:type="dxa"/>
          </w:tcPr>
          <w:p w14:paraId="00578296" w14:textId="77777777" w:rsidR="00790A8A" w:rsidRPr="00FC59B9" w:rsidRDefault="00790A8A" w:rsidP="00790A8A">
            <w:pPr>
              <w:rPr>
                <w:rFonts w:ascii="Arial" w:hAnsi="Arial" w:cs="Arial"/>
                <w:b/>
                <w:bCs/>
                <w:sz w:val="22"/>
                <w:szCs w:val="22"/>
              </w:rPr>
            </w:pPr>
            <w:r w:rsidRPr="00FC59B9">
              <w:rPr>
                <w:rFonts w:ascii="Arial" w:hAnsi="Arial" w:cs="Arial"/>
                <w:b/>
                <w:bCs/>
                <w:sz w:val="22"/>
                <w:szCs w:val="22"/>
              </w:rPr>
              <w:lastRenderedPageBreak/>
              <w:t>Protection of children guidance and legislation</w:t>
            </w:r>
          </w:p>
          <w:p w14:paraId="3092B32C" w14:textId="7FD3EDD2" w:rsidR="00790A8A" w:rsidRPr="00E766A5" w:rsidRDefault="00790A8A" w:rsidP="00790A8A">
            <w:pPr>
              <w:jc w:val="both"/>
              <w:rPr>
                <w:rFonts w:ascii="Arial" w:hAnsi="Arial" w:cs="Arial"/>
                <w:b/>
                <w:bCs/>
              </w:rPr>
            </w:pPr>
          </w:p>
        </w:tc>
        <w:tc>
          <w:tcPr>
            <w:tcW w:w="8109" w:type="dxa"/>
          </w:tcPr>
          <w:p w14:paraId="0B457E91" w14:textId="77777777" w:rsidR="00790A8A" w:rsidRPr="00C82754" w:rsidRDefault="00790A8A" w:rsidP="00790A8A">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415391A" w14:textId="77777777" w:rsidR="00790A8A" w:rsidRPr="00C82754" w:rsidRDefault="00790A8A" w:rsidP="00790A8A">
            <w:pPr>
              <w:jc w:val="both"/>
              <w:rPr>
                <w:rFonts w:ascii="Arial" w:hAnsi="Arial" w:cs="Arial"/>
                <w:sz w:val="22"/>
                <w:szCs w:val="22"/>
              </w:rPr>
            </w:pPr>
          </w:p>
          <w:p w14:paraId="3D3C454E" w14:textId="77777777" w:rsidR="00790A8A" w:rsidRPr="00C82754" w:rsidRDefault="00790A8A" w:rsidP="00790A8A">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C3B9747" w14:textId="77777777" w:rsidR="00790A8A" w:rsidRPr="00C82754" w:rsidRDefault="00790A8A" w:rsidP="00790A8A">
            <w:pPr>
              <w:jc w:val="both"/>
              <w:rPr>
                <w:rFonts w:ascii="Arial" w:hAnsi="Arial" w:cs="Arial"/>
                <w:sz w:val="22"/>
                <w:szCs w:val="22"/>
              </w:rPr>
            </w:pPr>
          </w:p>
          <w:p w14:paraId="252765BF" w14:textId="77777777" w:rsidR="00790A8A" w:rsidRPr="00C82754" w:rsidRDefault="00790A8A" w:rsidP="00790A8A">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2"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737719E3" w14:textId="77777777" w:rsidR="00790A8A" w:rsidRPr="00C82754" w:rsidRDefault="00790A8A" w:rsidP="00790A8A">
            <w:pPr>
              <w:jc w:val="both"/>
              <w:rPr>
                <w:rFonts w:ascii="Arial" w:hAnsi="Arial" w:cs="Arial"/>
                <w:sz w:val="22"/>
                <w:szCs w:val="22"/>
              </w:rPr>
            </w:pPr>
          </w:p>
          <w:p w14:paraId="3B2920F0" w14:textId="77777777" w:rsidR="00790A8A" w:rsidRPr="00C82754" w:rsidRDefault="00790A8A" w:rsidP="00790A8A">
            <w:pPr>
              <w:jc w:val="both"/>
              <w:rPr>
                <w:rFonts w:ascii="Arial" w:hAnsi="Arial" w:cs="Arial"/>
                <w:sz w:val="22"/>
                <w:szCs w:val="22"/>
              </w:rPr>
            </w:pPr>
            <w:r w:rsidRPr="00C82754">
              <w:rPr>
                <w:rFonts w:ascii="Arial" w:hAnsi="Arial" w:cs="Arial"/>
                <w:sz w:val="22"/>
                <w:szCs w:val="22"/>
              </w:rPr>
              <w:t xml:space="preserve">Visit </w:t>
            </w:r>
            <w:hyperlink r:id="rId13"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06F064F9" w14:textId="33E15A40" w:rsidR="00790A8A" w:rsidRPr="00E766A5" w:rsidRDefault="00790A8A" w:rsidP="00790A8A">
            <w:pPr>
              <w:pStyle w:val="Heading7"/>
              <w:rPr>
                <w:rFonts w:cs="Arial"/>
                <w:b w:val="0"/>
                <w:sz w:val="20"/>
              </w:rPr>
            </w:pPr>
            <w:r w:rsidRPr="00FC59B9">
              <w:rPr>
                <w:rFonts w:cs="Arial"/>
                <w:bCs/>
                <w:sz w:val="22"/>
                <w:szCs w:val="22"/>
                <w:lang w:val="en"/>
              </w:rPr>
              <w:t>.</w:t>
            </w:r>
          </w:p>
        </w:tc>
      </w:tr>
      <w:tr w:rsidR="004A22B7" w:rsidRPr="00E766A5" w14:paraId="7AA4E73F" w14:textId="77777777" w:rsidTr="00790A8A">
        <w:trPr>
          <w:trHeight w:val="1976"/>
        </w:trPr>
        <w:tc>
          <w:tcPr>
            <w:tcW w:w="2523" w:type="dxa"/>
          </w:tcPr>
          <w:p w14:paraId="6F609483" w14:textId="542F0096" w:rsidR="004A22B7" w:rsidRPr="00E766A5" w:rsidRDefault="004A22B7" w:rsidP="004A22B7">
            <w:pPr>
              <w:rPr>
                <w:rFonts w:ascii="Arial" w:hAnsi="Arial" w:cs="Arial"/>
                <w:b/>
                <w:bCs/>
              </w:rPr>
            </w:pPr>
            <w:r w:rsidRPr="00FC59B9">
              <w:rPr>
                <w:rFonts w:ascii="Arial" w:hAnsi="Arial" w:cs="Arial"/>
                <w:b/>
                <w:bCs/>
                <w:sz w:val="22"/>
                <w:szCs w:val="22"/>
              </w:rPr>
              <w:t>Infection control</w:t>
            </w:r>
          </w:p>
        </w:tc>
        <w:tc>
          <w:tcPr>
            <w:tcW w:w="8109" w:type="dxa"/>
          </w:tcPr>
          <w:p w14:paraId="0087BB7A" w14:textId="77777777" w:rsidR="004A22B7" w:rsidRPr="00FC59B9" w:rsidRDefault="004A22B7" w:rsidP="004A22B7">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672E69FC" w14:textId="2A364F2A" w:rsidR="004A22B7" w:rsidRPr="00E766A5" w:rsidRDefault="004A22B7" w:rsidP="004A22B7">
            <w:pPr>
              <w:jc w:val="both"/>
              <w:rPr>
                <w:rFonts w:ascii="Arial" w:hAnsi="Arial" w:cs="Arial"/>
                <w:b/>
                <w:bCs/>
              </w:rPr>
            </w:pPr>
          </w:p>
        </w:tc>
      </w:tr>
      <w:tr w:rsidR="004A22B7" w14:paraId="5D01E62A" w14:textId="77777777" w:rsidTr="00790A8A">
        <w:trPr>
          <w:trHeight w:val="1138"/>
        </w:trPr>
        <w:tc>
          <w:tcPr>
            <w:tcW w:w="2523" w:type="dxa"/>
            <w:tcBorders>
              <w:top w:val="single" w:sz="4" w:space="0" w:color="auto"/>
              <w:left w:val="single" w:sz="4" w:space="0" w:color="auto"/>
              <w:bottom w:val="single" w:sz="4" w:space="0" w:color="auto"/>
              <w:right w:val="single" w:sz="4" w:space="0" w:color="auto"/>
            </w:tcBorders>
          </w:tcPr>
          <w:p w14:paraId="0A9155DB" w14:textId="0570BB65" w:rsidR="004A22B7" w:rsidRDefault="004A22B7" w:rsidP="004A22B7">
            <w:pPr>
              <w:jc w:val="both"/>
              <w:rPr>
                <w:rFonts w:ascii="Arial" w:hAnsi="Arial" w:cs="Arial"/>
                <w:b/>
                <w:bCs/>
              </w:rPr>
            </w:pPr>
            <w:r w:rsidRPr="00FC59B9">
              <w:rPr>
                <w:rFonts w:ascii="Arial" w:hAnsi="Arial" w:cs="Arial"/>
                <w:b/>
                <w:sz w:val="22"/>
                <w:szCs w:val="22"/>
              </w:rPr>
              <w:t>Health &amp; safety</w:t>
            </w:r>
          </w:p>
        </w:tc>
        <w:tc>
          <w:tcPr>
            <w:tcW w:w="8109" w:type="dxa"/>
            <w:tcBorders>
              <w:top w:val="single" w:sz="4" w:space="0" w:color="auto"/>
              <w:left w:val="single" w:sz="4" w:space="0" w:color="auto"/>
              <w:bottom w:val="single" w:sz="4" w:space="0" w:color="auto"/>
              <w:right w:val="single" w:sz="4" w:space="0" w:color="auto"/>
            </w:tcBorders>
          </w:tcPr>
          <w:p w14:paraId="290A01AE" w14:textId="3B457753" w:rsidR="004A22B7" w:rsidRPr="00FC59B9" w:rsidRDefault="004A22B7" w:rsidP="004A22B7">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Site-Specific Safety Statement (SSSS). </w:t>
            </w:r>
          </w:p>
          <w:p w14:paraId="7FEF41F4" w14:textId="77777777" w:rsidR="004A22B7" w:rsidRPr="00FC59B9" w:rsidRDefault="004A22B7" w:rsidP="004A22B7">
            <w:pPr>
              <w:ind w:firstLine="720"/>
              <w:jc w:val="both"/>
              <w:rPr>
                <w:rFonts w:ascii="Arial" w:hAnsi="Arial" w:cs="Arial"/>
                <w:sz w:val="22"/>
                <w:szCs w:val="22"/>
              </w:rPr>
            </w:pPr>
          </w:p>
          <w:p w14:paraId="18C2345D" w14:textId="77777777" w:rsidR="004A22B7" w:rsidRPr="00FC59B9" w:rsidRDefault="004A22B7" w:rsidP="004A22B7">
            <w:pPr>
              <w:jc w:val="both"/>
              <w:rPr>
                <w:rFonts w:ascii="Arial" w:hAnsi="Arial" w:cs="Arial"/>
                <w:sz w:val="22"/>
                <w:szCs w:val="22"/>
              </w:rPr>
            </w:pPr>
            <w:r w:rsidRPr="00FC59B9">
              <w:rPr>
                <w:rFonts w:ascii="Arial" w:hAnsi="Arial" w:cs="Arial"/>
                <w:sz w:val="22"/>
                <w:szCs w:val="22"/>
              </w:rPr>
              <w:t>Key responsibilities include:</w:t>
            </w:r>
          </w:p>
          <w:p w14:paraId="6D5F9E09" w14:textId="77777777" w:rsidR="004A22B7" w:rsidRPr="00FC59B9" w:rsidRDefault="004A22B7" w:rsidP="004A22B7">
            <w:pPr>
              <w:jc w:val="both"/>
              <w:rPr>
                <w:rFonts w:ascii="Arial" w:hAnsi="Arial" w:cs="Arial"/>
                <w:sz w:val="22"/>
                <w:szCs w:val="22"/>
                <w:highlight w:val="yellow"/>
              </w:rPr>
            </w:pPr>
          </w:p>
          <w:p w14:paraId="083EBFB3" w14:textId="77777777" w:rsidR="004A22B7" w:rsidRPr="00FC59B9" w:rsidRDefault="004A22B7" w:rsidP="004A22B7">
            <w:pPr>
              <w:pStyle w:val="ListParagraph"/>
              <w:numPr>
                <w:ilvl w:val="0"/>
                <w:numId w:val="25"/>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1"/>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6A4CF663" w14:textId="77777777" w:rsidR="004A22B7" w:rsidRPr="00FC59B9" w:rsidRDefault="004A22B7" w:rsidP="004A22B7">
            <w:pPr>
              <w:pStyle w:val="ListParagraph"/>
              <w:numPr>
                <w:ilvl w:val="0"/>
                <w:numId w:val="25"/>
              </w:numPr>
              <w:jc w:val="both"/>
              <w:rPr>
                <w:rFonts w:ascii="Arial" w:hAnsi="Arial" w:cs="Arial"/>
                <w:sz w:val="22"/>
                <w:szCs w:val="22"/>
              </w:rPr>
            </w:pPr>
            <w:r w:rsidRPr="00FC59B9">
              <w:rPr>
                <w:rFonts w:ascii="Arial" w:hAnsi="Arial" w:cs="Arial"/>
                <w:sz w:val="22"/>
                <w:szCs w:val="22"/>
              </w:rPr>
              <w:t xml:space="preserve">Ensuring that Occupational Safety and Health (OSH) is integrated into day-to-day business, providing Systems </w:t>
            </w:r>
            <w:proofErr w:type="gramStart"/>
            <w:r w:rsidRPr="00FC59B9">
              <w:rPr>
                <w:rFonts w:ascii="Arial" w:hAnsi="Arial" w:cs="Arial"/>
                <w:sz w:val="22"/>
                <w:szCs w:val="22"/>
              </w:rPr>
              <w:t>Of</w:t>
            </w:r>
            <w:proofErr w:type="gramEnd"/>
            <w:r w:rsidRPr="00FC59B9">
              <w:rPr>
                <w:rFonts w:ascii="Arial" w:hAnsi="Arial" w:cs="Arial"/>
                <w:sz w:val="22"/>
                <w:szCs w:val="22"/>
              </w:rPr>
              <w:t xml:space="preserve"> Work (SOW) that are planned, organised, performed, maintained, and revised as appropriate, and ensuring that all safety related records are maintained and available for inspection.</w:t>
            </w:r>
          </w:p>
          <w:p w14:paraId="2595354B" w14:textId="77777777" w:rsidR="004A22B7" w:rsidRPr="00FC59B9" w:rsidRDefault="004A22B7" w:rsidP="004A22B7">
            <w:pPr>
              <w:pStyle w:val="ListParagraph"/>
              <w:numPr>
                <w:ilvl w:val="0"/>
                <w:numId w:val="25"/>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682A455A" w14:textId="77777777" w:rsidR="004A22B7" w:rsidRPr="00FC59B9" w:rsidRDefault="004A22B7" w:rsidP="004A22B7">
            <w:pPr>
              <w:pStyle w:val="ListParagraph"/>
              <w:numPr>
                <w:ilvl w:val="0"/>
                <w:numId w:val="25"/>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38B375FF" w14:textId="77777777" w:rsidR="004A22B7" w:rsidRPr="00FC59B9" w:rsidRDefault="004A22B7" w:rsidP="004A22B7">
            <w:pPr>
              <w:pStyle w:val="ListParagraph"/>
              <w:numPr>
                <w:ilvl w:val="0"/>
                <w:numId w:val="25"/>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2"/>
            </w:r>
            <w:r w:rsidRPr="00FC59B9">
              <w:rPr>
                <w:rFonts w:ascii="Arial" w:hAnsi="Arial" w:cs="Arial"/>
                <w:sz w:val="22"/>
                <w:szCs w:val="22"/>
              </w:rPr>
              <w:t>.</w:t>
            </w:r>
          </w:p>
          <w:p w14:paraId="57C28B7B" w14:textId="77777777" w:rsidR="004A22B7" w:rsidRPr="00FC59B9" w:rsidRDefault="004A22B7" w:rsidP="004A22B7">
            <w:pPr>
              <w:pStyle w:val="ListParagraph"/>
              <w:numPr>
                <w:ilvl w:val="0"/>
                <w:numId w:val="25"/>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5D6DD156" w14:textId="77777777" w:rsidR="004A22B7" w:rsidRPr="00FC59B9" w:rsidRDefault="004A22B7" w:rsidP="004A22B7">
            <w:pPr>
              <w:pStyle w:val="ListParagraph"/>
              <w:numPr>
                <w:ilvl w:val="0"/>
                <w:numId w:val="25"/>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5904C069" w14:textId="77777777" w:rsidR="004A22B7" w:rsidRPr="00FC59B9" w:rsidRDefault="004A22B7" w:rsidP="004A22B7">
            <w:pPr>
              <w:jc w:val="both"/>
              <w:rPr>
                <w:rFonts w:ascii="Arial" w:hAnsi="Arial" w:cs="Arial"/>
                <w:sz w:val="22"/>
                <w:szCs w:val="22"/>
              </w:rPr>
            </w:pPr>
          </w:p>
          <w:p w14:paraId="265652C3" w14:textId="77777777" w:rsidR="004A22B7" w:rsidRPr="00FC59B9" w:rsidRDefault="004A22B7" w:rsidP="004A22B7">
            <w:pPr>
              <w:jc w:val="both"/>
              <w:rPr>
                <w:rFonts w:ascii="Arial" w:hAnsi="Arial" w:cs="Arial"/>
                <w:sz w:val="22"/>
                <w:szCs w:val="22"/>
              </w:rPr>
            </w:pPr>
            <w:r w:rsidRPr="00FC59B9">
              <w:rPr>
                <w:rFonts w:ascii="Arial" w:hAnsi="Arial" w:cs="Arial"/>
                <w:b/>
                <w:sz w:val="22"/>
                <w:szCs w:val="22"/>
              </w:rPr>
              <w:lastRenderedPageBreak/>
              <w:t>Note</w:t>
            </w:r>
            <w:r w:rsidRPr="00FC59B9">
              <w:rPr>
                <w:rFonts w:ascii="Arial" w:hAnsi="Arial" w:cs="Arial"/>
                <w:sz w:val="22"/>
                <w:szCs w:val="22"/>
              </w:rPr>
              <w:t xml:space="preserve">: Detailed roles and responsibilities of Line Managers are outlined in local SSSS. </w:t>
            </w:r>
          </w:p>
          <w:p w14:paraId="4154605F" w14:textId="77777777" w:rsidR="004A22B7" w:rsidRDefault="004A22B7" w:rsidP="004A22B7">
            <w:pPr>
              <w:jc w:val="both"/>
              <w:rPr>
                <w:rFonts w:ascii="Arial" w:hAnsi="Arial" w:cs="Arial"/>
              </w:rPr>
            </w:pPr>
          </w:p>
        </w:tc>
      </w:tr>
    </w:tbl>
    <w:p w14:paraId="4520FD76" w14:textId="77777777" w:rsidR="00484EA1" w:rsidRPr="00E766A5" w:rsidRDefault="00484EA1">
      <w:pPr>
        <w:jc w:val="both"/>
        <w:rPr>
          <w:rFonts w:ascii="Arial" w:hAnsi="Arial" w:cs="Arial"/>
        </w:rPr>
      </w:pPr>
    </w:p>
    <w:sectPr w:rsidR="00484EA1" w:rsidRPr="00E766A5" w:rsidSect="009D6F72">
      <w:footerReference w:type="even" r:id="rId14"/>
      <w:pgSz w:w="11906" w:h="16838"/>
      <w:pgMar w:top="567"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7A278" w14:textId="77777777" w:rsidR="004A6D10" w:rsidRDefault="004A6D10">
      <w:r>
        <w:separator/>
      </w:r>
    </w:p>
  </w:endnote>
  <w:endnote w:type="continuationSeparator" w:id="0">
    <w:p w14:paraId="5DB772D2" w14:textId="77777777" w:rsidR="004A6D10" w:rsidRDefault="004A6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D62F" w14:textId="77777777" w:rsidR="00734D81" w:rsidRDefault="00734D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CA91AF" w14:textId="77777777" w:rsidR="00734D81" w:rsidRDefault="00734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01348" w14:textId="77777777" w:rsidR="004A6D10" w:rsidRDefault="004A6D10">
      <w:r>
        <w:separator/>
      </w:r>
    </w:p>
  </w:footnote>
  <w:footnote w:type="continuationSeparator" w:id="0">
    <w:p w14:paraId="15DE2F7C" w14:textId="77777777" w:rsidR="004A6D10" w:rsidRDefault="004A6D10">
      <w:r>
        <w:continuationSeparator/>
      </w:r>
    </w:p>
  </w:footnote>
  <w:footnote w:id="1">
    <w:p w14:paraId="58B1DBC7" w14:textId="77777777" w:rsidR="004A22B7" w:rsidRPr="0087266C" w:rsidRDefault="004A22B7" w:rsidP="00CF50CE">
      <w:pPr>
        <w:pStyle w:val="FootnoteText"/>
        <w:rPr>
          <w:rFonts w:ascii="Arial" w:hAnsi="Arial" w:cs="Arial"/>
          <w:sz w:val="16"/>
          <w:szCs w:val="16"/>
        </w:rPr>
      </w:pPr>
    </w:p>
    <w:p w14:paraId="3A49526F" w14:textId="77777777" w:rsidR="004A22B7" w:rsidRDefault="004A22B7" w:rsidP="00543F98">
      <w:pPr>
        <w:pStyle w:val="FootnoteText"/>
      </w:pPr>
      <w:r w:rsidRPr="0087266C">
        <w:rPr>
          <w:rFonts w:ascii="Arial" w:hAnsi="Arial" w:cs="Arial"/>
          <w:sz w:val="16"/>
          <w:szCs w:val="16"/>
        </w:rPr>
        <w:t xml:space="preserve"> </w:t>
      </w:r>
    </w:p>
  </w:footnote>
  <w:footnote w:id="2">
    <w:p w14:paraId="29EC50CE" w14:textId="77777777" w:rsidR="004A22B7" w:rsidRPr="00DD13C2" w:rsidRDefault="004A22B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1025798"/>
    <w:multiLevelType w:val="hybridMultilevel"/>
    <w:tmpl w:val="A5F2ACD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D3263A1"/>
    <w:multiLevelType w:val="hybridMultilevel"/>
    <w:tmpl w:val="E2F200E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35426AD"/>
    <w:multiLevelType w:val="hybridMultilevel"/>
    <w:tmpl w:val="D8D64A46"/>
    <w:lvl w:ilvl="0" w:tplc="18090001">
      <w:start w:val="1"/>
      <w:numFmt w:val="bullet"/>
      <w:lvlText w:val=""/>
      <w:lvlJc w:val="left"/>
      <w:pPr>
        <w:ind w:left="366"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22B0C71"/>
    <w:multiLevelType w:val="hybridMultilevel"/>
    <w:tmpl w:val="E5547CFE"/>
    <w:lvl w:ilvl="0" w:tplc="83A01858">
      <w:start w:val="1"/>
      <w:numFmt w:val="low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697F35"/>
    <w:multiLevelType w:val="hybridMultilevel"/>
    <w:tmpl w:val="D2D0F5DA"/>
    <w:lvl w:ilvl="0" w:tplc="3196C74A">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1A122FC"/>
    <w:multiLevelType w:val="hybridMultilevel"/>
    <w:tmpl w:val="177EAFD4"/>
    <w:lvl w:ilvl="0" w:tplc="E12CD986">
      <w:start w:val="1"/>
      <w:numFmt w:val="bullet"/>
      <w:lvlText w:val=""/>
      <w:lvlJc w:val="left"/>
      <w:pPr>
        <w:tabs>
          <w:tab w:val="num" w:pos="360"/>
        </w:tabs>
        <w:ind w:left="360" w:hanging="360"/>
      </w:pPr>
      <w:rPr>
        <w:rFonts w:ascii="Symbol" w:hAnsi="Symbol" w:cs="Symbol" w:hint="default"/>
        <w:sz w:val="18"/>
        <w:szCs w:val="18"/>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3D621CC7"/>
    <w:multiLevelType w:val="hybridMultilevel"/>
    <w:tmpl w:val="47B44FC0"/>
    <w:lvl w:ilvl="0" w:tplc="08090001">
      <w:start w:val="1"/>
      <w:numFmt w:val="bullet"/>
      <w:lvlText w:val=""/>
      <w:lvlJc w:val="left"/>
      <w:pPr>
        <w:tabs>
          <w:tab w:val="num" w:pos="363"/>
        </w:tabs>
        <w:ind w:left="363" w:hanging="360"/>
      </w:pPr>
      <w:rPr>
        <w:rFonts w:ascii="Symbol" w:hAnsi="Symbol"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3EA57BE3"/>
    <w:multiLevelType w:val="hybridMultilevel"/>
    <w:tmpl w:val="F81609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EA63373"/>
    <w:multiLevelType w:val="hybridMultilevel"/>
    <w:tmpl w:val="E2428FB2"/>
    <w:lvl w:ilvl="0" w:tplc="8934F62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70775A"/>
    <w:multiLevelType w:val="hybridMultilevel"/>
    <w:tmpl w:val="1DA257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4CB39A1"/>
    <w:multiLevelType w:val="hybridMultilevel"/>
    <w:tmpl w:val="E5547CFE"/>
    <w:lvl w:ilvl="0" w:tplc="83A01858">
      <w:start w:val="1"/>
      <w:numFmt w:val="low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7273D9F"/>
    <w:multiLevelType w:val="hybridMultilevel"/>
    <w:tmpl w:val="599AD5EC"/>
    <w:lvl w:ilvl="0" w:tplc="3196C74A">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9306FB"/>
    <w:multiLevelType w:val="hybridMultilevel"/>
    <w:tmpl w:val="EA10F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AD021BA"/>
    <w:multiLevelType w:val="hybridMultilevel"/>
    <w:tmpl w:val="17E2B0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729502A"/>
    <w:multiLevelType w:val="hybridMultilevel"/>
    <w:tmpl w:val="9E582E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7E91B46"/>
    <w:multiLevelType w:val="hybridMultilevel"/>
    <w:tmpl w:val="0B369058"/>
    <w:lvl w:ilvl="0" w:tplc="7936914E">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6A102A1A"/>
    <w:multiLevelType w:val="hybridMultilevel"/>
    <w:tmpl w:val="B4D26BAE"/>
    <w:lvl w:ilvl="0" w:tplc="3196C74A">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DBE4305"/>
    <w:multiLevelType w:val="hybridMultilevel"/>
    <w:tmpl w:val="F20E91E2"/>
    <w:lvl w:ilvl="0" w:tplc="8E62CB30">
      <w:start w:val="1"/>
      <w:numFmt w:val="bullet"/>
      <w:lvlText w:val=""/>
      <w:lvlJc w:val="left"/>
      <w:pPr>
        <w:tabs>
          <w:tab w:val="num" w:pos="360"/>
        </w:tabs>
        <w:ind w:left="360" w:hanging="360"/>
      </w:pPr>
      <w:rPr>
        <w:rFonts w:ascii="Symbol" w:hAnsi="Symbol" w:hint="default"/>
        <w:color w:val="000000"/>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hint="default"/>
      </w:rPr>
    </w:lvl>
    <w:lvl w:ilvl="6" w:tplc="18090001">
      <w:start w:val="1"/>
      <w:numFmt w:val="bullet"/>
      <w:lvlText w:val=""/>
      <w:lvlJc w:val="left"/>
      <w:pPr>
        <w:tabs>
          <w:tab w:val="num" w:pos="5040"/>
        </w:tabs>
        <w:ind w:left="5040" w:hanging="360"/>
      </w:pPr>
      <w:rPr>
        <w:rFonts w:ascii="Symbol" w:hAnsi="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CD7C07"/>
    <w:multiLevelType w:val="hybridMultilevel"/>
    <w:tmpl w:val="3BE4EDD8"/>
    <w:lvl w:ilvl="0" w:tplc="04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299" w:hanging="360"/>
      </w:pPr>
      <w:rPr>
        <w:rFonts w:ascii="Courier New" w:hAnsi="Courier New" w:cs="Courier New" w:hint="default"/>
      </w:rPr>
    </w:lvl>
    <w:lvl w:ilvl="2" w:tplc="18090005" w:tentative="1">
      <w:start w:val="1"/>
      <w:numFmt w:val="bullet"/>
      <w:lvlText w:val=""/>
      <w:lvlJc w:val="left"/>
      <w:pPr>
        <w:ind w:left="2019" w:hanging="360"/>
      </w:pPr>
      <w:rPr>
        <w:rFonts w:ascii="Wingdings" w:hAnsi="Wingdings" w:hint="default"/>
      </w:rPr>
    </w:lvl>
    <w:lvl w:ilvl="3" w:tplc="18090001" w:tentative="1">
      <w:start w:val="1"/>
      <w:numFmt w:val="bullet"/>
      <w:lvlText w:val=""/>
      <w:lvlJc w:val="left"/>
      <w:pPr>
        <w:ind w:left="2739" w:hanging="360"/>
      </w:pPr>
      <w:rPr>
        <w:rFonts w:ascii="Symbol" w:hAnsi="Symbol" w:hint="default"/>
      </w:rPr>
    </w:lvl>
    <w:lvl w:ilvl="4" w:tplc="18090003" w:tentative="1">
      <w:start w:val="1"/>
      <w:numFmt w:val="bullet"/>
      <w:lvlText w:val="o"/>
      <w:lvlJc w:val="left"/>
      <w:pPr>
        <w:ind w:left="3459" w:hanging="360"/>
      </w:pPr>
      <w:rPr>
        <w:rFonts w:ascii="Courier New" w:hAnsi="Courier New" w:cs="Courier New" w:hint="default"/>
      </w:rPr>
    </w:lvl>
    <w:lvl w:ilvl="5" w:tplc="18090005" w:tentative="1">
      <w:start w:val="1"/>
      <w:numFmt w:val="bullet"/>
      <w:lvlText w:val=""/>
      <w:lvlJc w:val="left"/>
      <w:pPr>
        <w:ind w:left="4179" w:hanging="360"/>
      </w:pPr>
      <w:rPr>
        <w:rFonts w:ascii="Wingdings" w:hAnsi="Wingdings" w:hint="default"/>
      </w:rPr>
    </w:lvl>
    <w:lvl w:ilvl="6" w:tplc="18090001" w:tentative="1">
      <w:start w:val="1"/>
      <w:numFmt w:val="bullet"/>
      <w:lvlText w:val=""/>
      <w:lvlJc w:val="left"/>
      <w:pPr>
        <w:ind w:left="4899" w:hanging="360"/>
      </w:pPr>
      <w:rPr>
        <w:rFonts w:ascii="Symbol" w:hAnsi="Symbol" w:hint="default"/>
      </w:rPr>
    </w:lvl>
    <w:lvl w:ilvl="7" w:tplc="18090003" w:tentative="1">
      <w:start w:val="1"/>
      <w:numFmt w:val="bullet"/>
      <w:lvlText w:val="o"/>
      <w:lvlJc w:val="left"/>
      <w:pPr>
        <w:ind w:left="5619" w:hanging="360"/>
      </w:pPr>
      <w:rPr>
        <w:rFonts w:ascii="Courier New" w:hAnsi="Courier New" w:cs="Courier New" w:hint="default"/>
      </w:rPr>
    </w:lvl>
    <w:lvl w:ilvl="8" w:tplc="18090005" w:tentative="1">
      <w:start w:val="1"/>
      <w:numFmt w:val="bullet"/>
      <w:lvlText w:val=""/>
      <w:lvlJc w:val="left"/>
      <w:pPr>
        <w:ind w:left="6339" w:hanging="360"/>
      </w:pPr>
      <w:rPr>
        <w:rFonts w:ascii="Wingdings" w:hAnsi="Wingdings" w:hint="default"/>
      </w:rPr>
    </w:lvl>
  </w:abstractNum>
  <w:abstractNum w:abstractNumId="29"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9"/>
  </w:num>
  <w:num w:numId="2">
    <w:abstractNumId w:val="7"/>
  </w:num>
  <w:num w:numId="3">
    <w:abstractNumId w:val="11"/>
  </w:num>
  <w:num w:numId="4">
    <w:abstractNumId w:val="23"/>
  </w:num>
  <w:num w:numId="5">
    <w:abstractNumId w:val="22"/>
  </w:num>
  <w:num w:numId="6">
    <w:abstractNumId w:val="29"/>
  </w:num>
  <w:num w:numId="7">
    <w:abstractNumId w:val="28"/>
  </w:num>
  <w:num w:numId="8">
    <w:abstractNumId w:val="3"/>
  </w:num>
  <w:num w:numId="9">
    <w:abstractNumId w:val="26"/>
  </w:num>
  <w:num w:numId="10">
    <w:abstractNumId w:val="10"/>
  </w:num>
  <w:num w:numId="11">
    <w:abstractNumId w:val="18"/>
  </w:num>
  <w:num w:numId="12">
    <w:abstractNumId w:val="13"/>
  </w:num>
  <w:num w:numId="13">
    <w:abstractNumId w:val="16"/>
  </w:num>
  <w:num w:numId="14">
    <w:abstractNumId w:val="4"/>
  </w:num>
  <w:num w:numId="15">
    <w:abstractNumId w:val="8"/>
  </w:num>
  <w:num w:numId="16">
    <w:abstractNumId w:val="6"/>
  </w:num>
  <w:num w:numId="17">
    <w:abstractNumId w:val="14"/>
  </w:num>
  <w:num w:numId="18">
    <w:abstractNumId w:val="12"/>
  </w:num>
  <w:num w:numId="19">
    <w:abstractNumId w:val="20"/>
  </w:num>
  <w:num w:numId="20">
    <w:abstractNumId w:val="27"/>
  </w:num>
  <w:num w:numId="21">
    <w:abstractNumId w:val="9"/>
  </w:num>
  <w:num w:numId="22">
    <w:abstractNumId w:val="15"/>
  </w:num>
  <w:num w:numId="23">
    <w:abstractNumId w:val="25"/>
  </w:num>
  <w:num w:numId="24">
    <w:abstractNumId w:val="17"/>
  </w:num>
  <w:num w:numId="25">
    <w:abstractNumId w:val="5"/>
  </w:num>
  <w:num w:numId="26">
    <w:abstractNumId w:val="21"/>
  </w:num>
  <w:num w:numId="2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1A64"/>
    <w:rsid w:val="0000349A"/>
    <w:rsid w:val="00012785"/>
    <w:rsid w:val="000429DE"/>
    <w:rsid w:val="000724A1"/>
    <w:rsid w:val="00084371"/>
    <w:rsid w:val="00085C87"/>
    <w:rsid w:val="000B233A"/>
    <w:rsid w:val="000B7262"/>
    <w:rsid w:val="000C1413"/>
    <w:rsid w:val="000F0F0B"/>
    <w:rsid w:val="000F4FE6"/>
    <w:rsid w:val="000F5671"/>
    <w:rsid w:val="00114512"/>
    <w:rsid w:val="00116338"/>
    <w:rsid w:val="001350D2"/>
    <w:rsid w:val="00135697"/>
    <w:rsid w:val="00143715"/>
    <w:rsid w:val="00157E57"/>
    <w:rsid w:val="00162D38"/>
    <w:rsid w:val="00165203"/>
    <w:rsid w:val="00165D2B"/>
    <w:rsid w:val="00166FC2"/>
    <w:rsid w:val="001826A7"/>
    <w:rsid w:val="001D297B"/>
    <w:rsid w:val="001D652C"/>
    <w:rsid w:val="001F386D"/>
    <w:rsid w:val="00200029"/>
    <w:rsid w:val="00200E51"/>
    <w:rsid w:val="0021298F"/>
    <w:rsid w:val="002313A1"/>
    <w:rsid w:val="002317E7"/>
    <w:rsid w:val="00243763"/>
    <w:rsid w:val="00244CB6"/>
    <w:rsid w:val="00245077"/>
    <w:rsid w:val="00264FE1"/>
    <w:rsid w:val="00272B1D"/>
    <w:rsid w:val="002746A7"/>
    <w:rsid w:val="00281ABC"/>
    <w:rsid w:val="00290929"/>
    <w:rsid w:val="002B1E0C"/>
    <w:rsid w:val="002B79B6"/>
    <w:rsid w:val="002D0B93"/>
    <w:rsid w:val="002E59FF"/>
    <w:rsid w:val="003019BC"/>
    <w:rsid w:val="00302C6E"/>
    <w:rsid w:val="003122EF"/>
    <w:rsid w:val="00313270"/>
    <w:rsid w:val="00316301"/>
    <w:rsid w:val="00331353"/>
    <w:rsid w:val="00377B1D"/>
    <w:rsid w:val="00383CD0"/>
    <w:rsid w:val="00384FEE"/>
    <w:rsid w:val="003949FC"/>
    <w:rsid w:val="00397A9A"/>
    <w:rsid w:val="003B553D"/>
    <w:rsid w:val="003C4E34"/>
    <w:rsid w:val="003F1782"/>
    <w:rsid w:val="003F3D2A"/>
    <w:rsid w:val="003F75D4"/>
    <w:rsid w:val="0040611D"/>
    <w:rsid w:val="004234AB"/>
    <w:rsid w:val="00426D0B"/>
    <w:rsid w:val="004411AD"/>
    <w:rsid w:val="00454DA3"/>
    <w:rsid w:val="004576DD"/>
    <w:rsid w:val="0046398B"/>
    <w:rsid w:val="004735FE"/>
    <w:rsid w:val="00476844"/>
    <w:rsid w:val="004769FD"/>
    <w:rsid w:val="00484EA1"/>
    <w:rsid w:val="00485BBB"/>
    <w:rsid w:val="004963BE"/>
    <w:rsid w:val="004967B8"/>
    <w:rsid w:val="00497F36"/>
    <w:rsid w:val="004A22B7"/>
    <w:rsid w:val="004A6D10"/>
    <w:rsid w:val="004B5381"/>
    <w:rsid w:val="004C6C57"/>
    <w:rsid w:val="004F3D87"/>
    <w:rsid w:val="00522C71"/>
    <w:rsid w:val="00527435"/>
    <w:rsid w:val="00527CF1"/>
    <w:rsid w:val="00527F3F"/>
    <w:rsid w:val="00532C96"/>
    <w:rsid w:val="00533A2A"/>
    <w:rsid w:val="00551C75"/>
    <w:rsid w:val="00560CF9"/>
    <w:rsid w:val="00573879"/>
    <w:rsid w:val="00587FFA"/>
    <w:rsid w:val="0059459B"/>
    <w:rsid w:val="005A6040"/>
    <w:rsid w:val="005D42F1"/>
    <w:rsid w:val="005D6D30"/>
    <w:rsid w:val="005D7113"/>
    <w:rsid w:val="005E2360"/>
    <w:rsid w:val="005E2440"/>
    <w:rsid w:val="005E59EE"/>
    <w:rsid w:val="005F4246"/>
    <w:rsid w:val="00601F98"/>
    <w:rsid w:val="006344FF"/>
    <w:rsid w:val="0064154D"/>
    <w:rsid w:val="006462D3"/>
    <w:rsid w:val="00650D70"/>
    <w:rsid w:val="0066578D"/>
    <w:rsid w:val="006674A4"/>
    <w:rsid w:val="00685DDE"/>
    <w:rsid w:val="006901B5"/>
    <w:rsid w:val="006B3871"/>
    <w:rsid w:val="006C59A5"/>
    <w:rsid w:val="006E515A"/>
    <w:rsid w:val="006F5807"/>
    <w:rsid w:val="006F5A69"/>
    <w:rsid w:val="006F697A"/>
    <w:rsid w:val="0070315A"/>
    <w:rsid w:val="00714402"/>
    <w:rsid w:val="00734D81"/>
    <w:rsid w:val="007352C9"/>
    <w:rsid w:val="007422C4"/>
    <w:rsid w:val="0075298D"/>
    <w:rsid w:val="00761CFA"/>
    <w:rsid w:val="00765167"/>
    <w:rsid w:val="00790A8A"/>
    <w:rsid w:val="007B5342"/>
    <w:rsid w:val="007C4584"/>
    <w:rsid w:val="007C56CF"/>
    <w:rsid w:val="0080328E"/>
    <w:rsid w:val="00806D24"/>
    <w:rsid w:val="00822FD0"/>
    <w:rsid w:val="00825963"/>
    <w:rsid w:val="00826FB0"/>
    <w:rsid w:val="008451E6"/>
    <w:rsid w:val="00853738"/>
    <w:rsid w:val="008719C3"/>
    <w:rsid w:val="00884F4E"/>
    <w:rsid w:val="00894D71"/>
    <w:rsid w:val="008A0255"/>
    <w:rsid w:val="008A58EE"/>
    <w:rsid w:val="008A72C9"/>
    <w:rsid w:val="008B2DE7"/>
    <w:rsid w:val="008C032D"/>
    <w:rsid w:val="008D6CCF"/>
    <w:rsid w:val="008D7149"/>
    <w:rsid w:val="008F3FA5"/>
    <w:rsid w:val="00925519"/>
    <w:rsid w:val="00934BA2"/>
    <w:rsid w:val="009406D0"/>
    <w:rsid w:val="0096150F"/>
    <w:rsid w:val="00974733"/>
    <w:rsid w:val="00983C14"/>
    <w:rsid w:val="009959D7"/>
    <w:rsid w:val="009A6774"/>
    <w:rsid w:val="009C1183"/>
    <w:rsid w:val="009D6F72"/>
    <w:rsid w:val="009E3E7F"/>
    <w:rsid w:val="009E4142"/>
    <w:rsid w:val="009F0ED8"/>
    <w:rsid w:val="00A15708"/>
    <w:rsid w:val="00A16344"/>
    <w:rsid w:val="00A370E9"/>
    <w:rsid w:val="00A60A2E"/>
    <w:rsid w:val="00A74F7D"/>
    <w:rsid w:val="00A75747"/>
    <w:rsid w:val="00A8454C"/>
    <w:rsid w:val="00A84972"/>
    <w:rsid w:val="00A86180"/>
    <w:rsid w:val="00A86CD1"/>
    <w:rsid w:val="00A9779B"/>
    <w:rsid w:val="00AA04B2"/>
    <w:rsid w:val="00AB17C0"/>
    <w:rsid w:val="00AC0456"/>
    <w:rsid w:val="00AC46C9"/>
    <w:rsid w:val="00AD0B0A"/>
    <w:rsid w:val="00AE410A"/>
    <w:rsid w:val="00AF400F"/>
    <w:rsid w:val="00B00A0C"/>
    <w:rsid w:val="00B04878"/>
    <w:rsid w:val="00B15C5D"/>
    <w:rsid w:val="00B160CC"/>
    <w:rsid w:val="00B31765"/>
    <w:rsid w:val="00B33FE4"/>
    <w:rsid w:val="00B57F08"/>
    <w:rsid w:val="00B83EEA"/>
    <w:rsid w:val="00B971DD"/>
    <w:rsid w:val="00BA4C35"/>
    <w:rsid w:val="00BA56C4"/>
    <w:rsid w:val="00BC52FB"/>
    <w:rsid w:val="00BD2B71"/>
    <w:rsid w:val="00C06DE8"/>
    <w:rsid w:val="00C237CB"/>
    <w:rsid w:val="00C443A2"/>
    <w:rsid w:val="00C51DD1"/>
    <w:rsid w:val="00C6017D"/>
    <w:rsid w:val="00C6787D"/>
    <w:rsid w:val="00C70022"/>
    <w:rsid w:val="00C744F6"/>
    <w:rsid w:val="00C91486"/>
    <w:rsid w:val="00CA5F72"/>
    <w:rsid w:val="00CB65FC"/>
    <w:rsid w:val="00CB7750"/>
    <w:rsid w:val="00CC4C24"/>
    <w:rsid w:val="00CC57FB"/>
    <w:rsid w:val="00CD59F6"/>
    <w:rsid w:val="00D04D59"/>
    <w:rsid w:val="00D3102C"/>
    <w:rsid w:val="00D3371A"/>
    <w:rsid w:val="00D44943"/>
    <w:rsid w:val="00D47313"/>
    <w:rsid w:val="00D5662E"/>
    <w:rsid w:val="00D61C4B"/>
    <w:rsid w:val="00D6421C"/>
    <w:rsid w:val="00D74E94"/>
    <w:rsid w:val="00D75B06"/>
    <w:rsid w:val="00D82D33"/>
    <w:rsid w:val="00D83838"/>
    <w:rsid w:val="00D91C9C"/>
    <w:rsid w:val="00DB07A6"/>
    <w:rsid w:val="00DD3043"/>
    <w:rsid w:val="00DE046F"/>
    <w:rsid w:val="00DE4664"/>
    <w:rsid w:val="00DF18E2"/>
    <w:rsid w:val="00E03AA4"/>
    <w:rsid w:val="00E27C5B"/>
    <w:rsid w:val="00E335FE"/>
    <w:rsid w:val="00E42159"/>
    <w:rsid w:val="00E53217"/>
    <w:rsid w:val="00E5457A"/>
    <w:rsid w:val="00E64D1C"/>
    <w:rsid w:val="00E931D9"/>
    <w:rsid w:val="00E96C54"/>
    <w:rsid w:val="00EA445F"/>
    <w:rsid w:val="00EB12D4"/>
    <w:rsid w:val="00EB222B"/>
    <w:rsid w:val="00ED5CC4"/>
    <w:rsid w:val="00EF74BB"/>
    <w:rsid w:val="00F01611"/>
    <w:rsid w:val="00F070ED"/>
    <w:rsid w:val="00F11126"/>
    <w:rsid w:val="00F111AB"/>
    <w:rsid w:val="00F1571E"/>
    <w:rsid w:val="00F2115D"/>
    <w:rsid w:val="00F301B1"/>
    <w:rsid w:val="00F36AF1"/>
    <w:rsid w:val="00F47DFA"/>
    <w:rsid w:val="00F563ED"/>
    <w:rsid w:val="00F61243"/>
    <w:rsid w:val="00F77984"/>
    <w:rsid w:val="00F86405"/>
    <w:rsid w:val="00FB4AD7"/>
    <w:rsid w:val="00FB5D57"/>
    <w:rsid w:val="00FC2C10"/>
    <w:rsid w:val="00FC41D1"/>
    <w:rsid w:val="00FC5157"/>
    <w:rsid w:val="00FD66F5"/>
    <w:rsid w:val="00FE03A4"/>
    <w:rsid w:val="00FE32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3CBFDB5D"/>
  <w15:docId w15:val="{D79D9649-07C5-49BF-A2EB-F21F5A5A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4E"/>
    <w:rPr>
      <w:lang w:val="en-GB" w:eastAsia="en-GB"/>
    </w:rPr>
  </w:style>
  <w:style w:type="paragraph" w:styleId="Heading1">
    <w:name w:val="heading 1"/>
    <w:basedOn w:val="Normal"/>
    <w:next w:val="Normal"/>
    <w:qFormat/>
    <w:rsid w:val="00884F4E"/>
    <w:pPr>
      <w:keepNext/>
      <w:outlineLvl w:val="0"/>
    </w:pPr>
    <w:rPr>
      <w:rFonts w:ascii="Arial" w:hAnsi="Arial" w:cs="Arial"/>
      <w:b/>
      <w:bCs/>
    </w:rPr>
  </w:style>
  <w:style w:type="paragraph" w:styleId="Heading2">
    <w:name w:val="heading 2"/>
    <w:basedOn w:val="Normal"/>
    <w:next w:val="Normal"/>
    <w:qFormat/>
    <w:rsid w:val="00884F4E"/>
    <w:pPr>
      <w:keepNext/>
      <w:ind w:left="103"/>
      <w:jc w:val="both"/>
      <w:outlineLvl w:val="1"/>
    </w:pPr>
    <w:rPr>
      <w:rFonts w:ascii="Arial" w:hAnsi="Arial" w:cs="Arial"/>
      <w:b/>
      <w:bCs/>
      <w:i/>
      <w:iCs/>
      <w:sz w:val="24"/>
      <w:szCs w:val="22"/>
    </w:rPr>
  </w:style>
  <w:style w:type="paragraph" w:styleId="Heading7">
    <w:name w:val="heading 7"/>
    <w:basedOn w:val="Normal"/>
    <w:next w:val="Normal"/>
    <w:link w:val="Heading7Char"/>
    <w:qFormat/>
    <w:rsid w:val="00884F4E"/>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84F4E"/>
    <w:pPr>
      <w:tabs>
        <w:tab w:val="center" w:pos="4320"/>
        <w:tab w:val="right" w:pos="8640"/>
      </w:tabs>
    </w:pPr>
  </w:style>
  <w:style w:type="character" w:styleId="PageNumber">
    <w:name w:val="page number"/>
    <w:basedOn w:val="DefaultParagraphFont"/>
    <w:rsid w:val="00884F4E"/>
  </w:style>
  <w:style w:type="paragraph" w:styleId="Header">
    <w:name w:val="header"/>
    <w:basedOn w:val="Normal"/>
    <w:rsid w:val="00884F4E"/>
    <w:pPr>
      <w:tabs>
        <w:tab w:val="center" w:pos="4153"/>
        <w:tab w:val="right" w:pos="8306"/>
      </w:tabs>
    </w:pPr>
  </w:style>
  <w:style w:type="paragraph" w:styleId="BodyTextIndent">
    <w:name w:val="Body Text Indent"/>
    <w:basedOn w:val="Normal"/>
    <w:rsid w:val="00884F4E"/>
    <w:pPr>
      <w:ind w:left="360"/>
    </w:pPr>
    <w:rPr>
      <w:rFonts w:ascii="Arial" w:hAnsi="Arial" w:cs="Arial"/>
      <w:sz w:val="24"/>
      <w:lang w:val="en-IE"/>
    </w:rPr>
  </w:style>
  <w:style w:type="paragraph" w:styleId="BodyText">
    <w:name w:val="Body Text"/>
    <w:basedOn w:val="Normal"/>
    <w:rsid w:val="00884F4E"/>
    <w:rPr>
      <w:rFonts w:ascii="Arial" w:hAnsi="Arial" w:cs="Arial"/>
      <w:sz w:val="24"/>
    </w:rPr>
  </w:style>
  <w:style w:type="paragraph" w:styleId="BodyText2">
    <w:name w:val="Body Text 2"/>
    <w:basedOn w:val="Normal"/>
    <w:rsid w:val="00884F4E"/>
    <w:pPr>
      <w:jc w:val="both"/>
    </w:pPr>
    <w:rPr>
      <w:rFonts w:ascii="Arial" w:hAnsi="Arial" w:cs="Arial"/>
    </w:rPr>
  </w:style>
  <w:style w:type="paragraph" w:customStyle="1" w:styleId="a">
    <w:name w:val="_"/>
    <w:basedOn w:val="Normal"/>
    <w:rsid w:val="00884F4E"/>
    <w:pPr>
      <w:widowControl w:val="0"/>
      <w:ind w:left="720" w:hanging="720"/>
    </w:pPr>
    <w:rPr>
      <w:snapToGrid w:val="0"/>
      <w:sz w:val="24"/>
      <w:lang w:val="en-US" w:eastAsia="en-US"/>
    </w:rPr>
  </w:style>
  <w:style w:type="character" w:styleId="Strong">
    <w:name w:val="Strong"/>
    <w:qFormat/>
    <w:rsid w:val="00884F4E"/>
    <w:rPr>
      <w:b/>
    </w:rPr>
  </w:style>
  <w:style w:type="paragraph" w:styleId="BodyTextIndent2">
    <w:name w:val="Body Text Indent 2"/>
    <w:basedOn w:val="Normal"/>
    <w:rsid w:val="00884F4E"/>
    <w:pPr>
      <w:ind w:left="283"/>
    </w:pPr>
    <w:rPr>
      <w:rFonts w:ascii="Arial" w:hAnsi="Arial" w:cs="Arial"/>
      <w:sz w:val="22"/>
      <w:szCs w:val="22"/>
    </w:rPr>
  </w:style>
  <w:style w:type="paragraph" w:styleId="BodyTextIndent3">
    <w:name w:val="Body Text Indent 3"/>
    <w:basedOn w:val="Normal"/>
    <w:rsid w:val="00884F4E"/>
    <w:pPr>
      <w:ind w:left="1440" w:hanging="1440"/>
    </w:pPr>
    <w:rPr>
      <w:rFonts w:ascii="Arial" w:hAnsi="Arial" w:cs="Arial"/>
      <w:sz w:val="24"/>
    </w:rPr>
  </w:style>
  <w:style w:type="paragraph" w:styleId="BodyText3">
    <w:name w:val="Body Text 3"/>
    <w:basedOn w:val="Normal"/>
    <w:rsid w:val="00884F4E"/>
    <w:pPr>
      <w:ind w:right="26"/>
    </w:pPr>
    <w:rPr>
      <w:rFonts w:ascii="Arial" w:hAnsi="Arial" w:cs="Arial"/>
      <w:sz w:val="24"/>
      <w:szCs w:val="22"/>
    </w:rPr>
  </w:style>
  <w:style w:type="character" w:styleId="Hyperlink">
    <w:name w:val="Hyperlink"/>
    <w:rsid w:val="00884F4E"/>
    <w:rPr>
      <w:color w:val="0000FF"/>
      <w:u w:val="single"/>
    </w:rPr>
  </w:style>
  <w:style w:type="paragraph" w:styleId="NormalWeb">
    <w:name w:val="Normal (Web)"/>
    <w:basedOn w:val="Normal"/>
    <w:rsid w:val="00884F4E"/>
    <w:rPr>
      <w:rFonts w:ascii="Verdana, Helvetica" w:hAnsi="Verdana, Helvetica"/>
      <w:lang w:eastAsia="en-US"/>
    </w:rPr>
  </w:style>
  <w:style w:type="paragraph" w:styleId="BalloonText">
    <w:name w:val="Balloon Text"/>
    <w:basedOn w:val="Normal"/>
    <w:semiHidden/>
    <w:rsid w:val="00884F4E"/>
    <w:rPr>
      <w:rFonts w:ascii="Tahoma" w:hAnsi="Tahoma" w:cs="Tahoma"/>
      <w:sz w:val="16"/>
      <w:szCs w:val="16"/>
    </w:rPr>
  </w:style>
  <w:style w:type="character" w:styleId="CommentReference">
    <w:name w:val="annotation reference"/>
    <w:semiHidden/>
    <w:rsid w:val="00884F4E"/>
    <w:rPr>
      <w:sz w:val="16"/>
      <w:szCs w:val="16"/>
    </w:rPr>
  </w:style>
  <w:style w:type="paragraph" w:styleId="CommentText">
    <w:name w:val="annotation text"/>
    <w:basedOn w:val="Normal"/>
    <w:semiHidden/>
    <w:rsid w:val="00884F4E"/>
  </w:style>
  <w:style w:type="paragraph" w:styleId="CommentSubject">
    <w:name w:val="annotation subject"/>
    <w:basedOn w:val="CommentText"/>
    <w:next w:val="CommentText"/>
    <w:semiHidden/>
    <w:rsid w:val="00884F4E"/>
    <w:rPr>
      <w:b/>
      <w:bCs/>
    </w:rPr>
  </w:style>
  <w:style w:type="paragraph" w:styleId="Salutation">
    <w:name w:val="Salutation"/>
    <w:basedOn w:val="Normal"/>
    <w:rsid w:val="00884F4E"/>
    <w:rPr>
      <w:sz w:val="24"/>
      <w:lang w:eastAsia="en-US"/>
    </w:rPr>
  </w:style>
  <w:style w:type="paragraph" w:customStyle="1" w:styleId="CharCharCharCharCharCharCharCharCharCharCharCharCharChar">
    <w:name w:val="Char Char Char Char Char Char Char Char Char Char Char Char Char Char"/>
    <w:basedOn w:val="Normal"/>
    <w:rsid w:val="00884F4E"/>
    <w:pPr>
      <w:autoSpaceDE w:val="0"/>
      <w:autoSpaceDN w:val="0"/>
      <w:spacing w:after="160" w:line="240" w:lineRule="exact"/>
    </w:pPr>
    <w:rPr>
      <w:rFonts w:ascii="Arial" w:hAnsi="Arial" w:cs="Arial"/>
      <w:lang w:val="en-US" w:eastAsia="en-US"/>
    </w:rPr>
  </w:style>
  <w:style w:type="paragraph" w:styleId="ListParagraph">
    <w:name w:val="List Paragraph"/>
    <w:aliases w:val="List Paragraph4,List Paragraph3,Subtitle Cover Page"/>
    <w:basedOn w:val="Normal"/>
    <w:link w:val="ListParagraphChar"/>
    <w:uiPriority w:val="34"/>
    <w:qFormat/>
    <w:rsid w:val="00F070ED"/>
    <w:pPr>
      <w:ind w:left="720"/>
    </w:pPr>
  </w:style>
  <w:style w:type="paragraph" w:styleId="FootnoteText">
    <w:name w:val="footnote text"/>
    <w:basedOn w:val="Normal"/>
    <w:link w:val="FootnoteTextChar"/>
    <w:uiPriority w:val="99"/>
    <w:rsid w:val="009D6F72"/>
  </w:style>
  <w:style w:type="character" w:customStyle="1" w:styleId="FootnoteTextChar">
    <w:name w:val="Footnote Text Char"/>
    <w:basedOn w:val="DefaultParagraphFont"/>
    <w:link w:val="FootnoteText"/>
    <w:uiPriority w:val="99"/>
    <w:rsid w:val="009D6F72"/>
    <w:rPr>
      <w:lang w:val="en-GB" w:eastAsia="en-GB"/>
    </w:rPr>
  </w:style>
  <w:style w:type="character" w:styleId="FootnoteReference">
    <w:name w:val="footnote reference"/>
    <w:basedOn w:val="DefaultParagraphFont"/>
    <w:uiPriority w:val="99"/>
    <w:rsid w:val="009D6F72"/>
    <w:rPr>
      <w:vertAlign w:val="superscript"/>
    </w:rPr>
  </w:style>
  <w:style w:type="table" w:customStyle="1" w:styleId="TableGrid1">
    <w:name w:val="Table Grid1"/>
    <w:basedOn w:val="TableNormal"/>
    <w:rsid w:val="00B83EE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91C9C"/>
    <w:pPr>
      <w:autoSpaceDE w:val="0"/>
      <w:autoSpaceDN w:val="0"/>
      <w:adjustRightInd w:val="0"/>
    </w:pPr>
    <w:rPr>
      <w:rFonts w:ascii="Arial" w:eastAsiaTheme="minorHAnsi" w:hAnsi="Arial" w:cs="Arial"/>
      <w:color w:val="000000"/>
      <w:sz w:val="24"/>
      <w:szCs w:val="24"/>
      <w:lang w:val="en-GB" w:eastAsia="en-US"/>
    </w:rPr>
  </w:style>
  <w:style w:type="table" w:styleId="TableGrid">
    <w:name w:val="Table Grid"/>
    <w:basedOn w:val="TableNormal"/>
    <w:uiPriority w:val="59"/>
    <w:rsid w:val="00D91C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90A8A"/>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790A8A"/>
  </w:style>
  <w:style w:type="character" w:customStyle="1" w:styleId="findhit">
    <w:name w:val="findhit"/>
    <w:basedOn w:val="DefaultParagraphFont"/>
    <w:rsid w:val="00790A8A"/>
  </w:style>
  <w:style w:type="character" w:customStyle="1" w:styleId="Heading7Char">
    <w:name w:val="Heading 7 Char"/>
    <w:basedOn w:val="DefaultParagraphFont"/>
    <w:link w:val="Heading7"/>
    <w:rsid w:val="00790A8A"/>
    <w:rPr>
      <w:rFonts w:ascii="Arial" w:hAnsi="Arial"/>
      <w:b/>
      <w:spacing w:val="-3"/>
      <w:sz w:val="24"/>
      <w:lang w:val="en-GB" w:eastAsia="en-US"/>
    </w:rPr>
  </w:style>
  <w:style w:type="character" w:customStyle="1" w:styleId="ListParagraphChar">
    <w:name w:val="List Paragraph Char"/>
    <w:aliases w:val="List Paragraph4 Char,List Paragraph3 Char,Subtitle Cover Page Char"/>
    <w:link w:val="ListParagraph"/>
    <w:uiPriority w:val="34"/>
    <w:locked/>
    <w:rsid w:val="004A22B7"/>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511220941">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79405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ervices/list/2/primarycare/childrenfirst/resour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visedacts.lawreform.ie/eli/2015/act/36/revised/e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psa.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se.ie/eng/staff/resources/diversity/" TargetMode="External"/><Relationship Id="rId4" Type="http://schemas.openxmlformats.org/officeDocument/2006/relationships/settings" Target="settings.xml"/><Relationship Id="rId9" Type="http://schemas.openxmlformats.org/officeDocument/2006/relationships/hyperlink" Target="mailto:Grainne.OLeary@hse.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178735-5387-48E9-BEF7-517C25529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4310</Words>
  <Characters>26212</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30462</CharactersWithSpaces>
  <SharedDoc>false</SharedDoc>
  <HLinks>
    <vt:vector size="18" baseType="variant">
      <vt:variant>
        <vt:i4>2228270</vt:i4>
      </vt:variant>
      <vt:variant>
        <vt:i4>6</vt:i4>
      </vt:variant>
      <vt:variant>
        <vt:i4>0</vt:i4>
      </vt:variant>
      <vt:variant>
        <vt:i4>5</vt:i4>
      </vt:variant>
      <vt:variant>
        <vt:lpwstr>http://www.sipo.gov.ie/</vt:lpwstr>
      </vt:variant>
      <vt:variant>
        <vt:lpwstr/>
      </vt:variant>
      <vt:variant>
        <vt:i4>7340072</vt:i4>
      </vt:variant>
      <vt:variant>
        <vt:i4>3</vt:i4>
      </vt:variant>
      <vt:variant>
        <vt:i4>0</vt:i4>
      </vt:variant>
      <vt:variant>
        <vt:i4>5</vt:i4>
      </vt:variant>
      <vt:variant>
        <vt:lpwstr>http://www.cpsa.ie/</vt:lpwstr>
      </vt:variant>
      <vt:variant>
        <vt:lpwstr/>
      </vt:variant>
      <vt:variant>
        <vt:i4>22</vt:i4>
      </vt:variant>
      <vt:variant>
        <vt:i4>0</vt:i4>
      </vt:variant>
      <vt:variant>
        <vt:i4>0</vt:i4>
      </vt:variant>
      <vt:variant>
        <vt:i4>5</vt:i4>
      </vt:variant>
      <vt:variant>
        <vt:lpwstr>http://www.hse.ie/eng/staff/jobs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creator>MARIEMCPARTLIN</dc:creator>
  <cp:lastModifiedBy>Shauna Madden</cp:lastModifiedBy>
  <cp:revision>3</cp:revision>
  <cp:lastPrinted>2018-07-13T13:18:00Z</cp:lastPrinted>
  <dcterms:created xsi:type="dcterms:W3CDTF">2026-08-28T14:12:00Z</dcterms:created>
  <dcterms:modified xsi:type="dcterms:W3CDTF">2026-09-09T10:37:00Z</dcterms:modified>
</cp:coreProperties>
</file>